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50EE4" w:rsidRDefault="002B431B">
      <w:pPr>
        <w:pStyle w:val="Header"/>
        <w:tabs>
          <w:tab w:val="clear" w:pos="4320"/>
          <w:tab w:val="clear" w:pos="8640"/>
        </w:tabs>
        <w:jc w:val="both"/>
      </w:pPr>
      <w:r>
        <w:rPr>
          <w:noProof/>
          <w:lang w:eastAsia="en-US"/>
        </w:rPr>
        <mc:AlternateContent>
          <mc:Choice Requires="wps">
            <w:drawing>
              <wp:anchor distT="0" distB="0" distL="114935" distR="114935" simplePos="0" relativeHeight="251650560" behindDoc="0" locked="0" layoutInCell="1" allowOverlap="1" wp14:anchorId="5ABB2A9A" wp14:editId="595E4D88">
                <wp:simplePos x="0" y="0"/>
                <wp:positionH relativeFrom="column">
                  <wp:posOffset>9525</wp:posOffset>
                </wp:positionH>
                <wp:positionV relativeFrom="paragraph">
                  <wp:posOffset>38100</wp:posOffset>
                </wp:positionV>
                <wp:extent cx="4650105" cy="160972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975" w:rsidRPr="008B00F1" w:rsidRDefault="008B00F1" w:rsidP="00482476">
                            <w:pPr>
                              <w:jc w:val="center"/>
                              <w:rPr>
                                <w:rFonts w:ascii="Candara" w:hAnsi="Candara"/>
                                <w:b/>
                                <w:sz w:val="64"/>
                                <w:szCs w:val="64"/>
                              </w:rPr>
                            </w:pPr>
                            <w:r>
                              <w:rPr>
                                <w:rFonts w:ascii="Candara" w:hAnsi="Candara"/>
                                <w:b/>
                                <w:sz w:val="64"/>
                                <w:szCs w:val="64"/>
                              </w:rPr>
                              <w:t>Safe Money</w:t>
                            </w:r>
                            <w:r w:rsidRPr="008B00F1">
                              <w:rPr>
                                <w:rFonts w:ascii="Candara" w:hAnsi="Candara"/>
                                <w:b/>
                                <w:sz w:val="64"/>
                                <w:szCs w:val="64"/>
                              </w:rPr>
                              <w:t xml:space="preserve"> Retirement &amp; Estate Planning Strategies</w:t>
                            </w:r>
                          </w:p>
                          <w:p w:rsidR="00641975" w:rsidRDefault="008B00F1" w:rsidP="00482476">
                            <w:pPr>
                              <w:jc w:val="center"/>
                              <w:rPr>
                                <w:rFonts w:ascii="Candara" w:hAnsi="Candara"/>
                                <w:sz w:val="32"/>
                                <w:szCs w:val="32"/>
                                <w:lang w:val="cs-CZ"/>
                              </w:rPr>
                            </w:pPr>
                            <w:r w:rsidRPr="008B00F1">
                              <w:rPr>
                                <w:rFonts w:ascii="Candara" w:hAnsi="Candara"/>
                                <w:sz w:val="32"/>
                                <w:szCs w:val="32"/>
                                <w:lang w:val="cs-CZ"/>
                              </w:rPr>
                              <w:t>Eric D. Patrick, Esq</w:t>
                            </w:r>
                            <w:r w:rsidR="00641975" w:rsidRPr="008B00F1">
                              <w:rPr>
                                <w:rFonts w:ascii="Candara" w:hAnsi="Candara"/>
                                <w:sz w:val="32"/>
                                <w:szCs w:val="32"/>
                                <w:lang w:val="cs-CZ"/>
                              </w:rPr>
                              <w:t xml:space="preserve"> </w:t>
                            </w:r>
                          </w:p>
                          <w:p w:rsidR="00A06B1D" w:rsidRDefault="00A06B1D" w:rsidP="00482476">
                            <w:pPr>
                              <w:jc w:val="center"/>
                              <w:rPr>
                                <w:rFonts w:ascii="Candara" w:hAnsi="Candara"/>
                                <w:sz w:val="32"/>
                                <w:szCs w:val="32"/>
                                <w:lang w:val="cs-CZ"/>
                              </w:rPr>
                            </w:pPr>
                            <w:r>
                              <w:rPr>
                                <w:rFonts w:ascii="Candara" w:hAnsi="Candara"/>
                                <w:sz w:val="32"/>
                                <w:szCs w:val="32"/>
                                <w:lang w:val="cs-CZ"/>
                              </w:rPr>
                              <w:t>763-7631 or 800-338-9392</w:t>
                            </w:r>
                          </w:p>
                          <w:p w:rsidR="00B862B8" w:rsidRPr="008B00F1" w:rsidRDefault="00B862B8" w:rsidP="00482476">
                            <w:pPr>
                              <w:jc w:val="center"/>
                              <w:rPr>
                                <w:rFonts w:ascii="Candara" w:hAnsi="Candara"/>
                                <w:sz w:val="32"/>
                                <w:szCs w:val="32"/>
                                <w:lang w:val="cs-CZ"/>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3pt;width:366.15pt;height:126.75pt;z-index:251650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" stroked="f">
                <v:textbox inset="0,0,0,0">
                  <w:txbxContent>
                    <w:p w:rsidR="00641975" w:rsidRPr="008B00F1" w:rsidRDefault="008B00F1" w:rsidP="00482476">
                      <w:pPr>
                        <w:jc w:val="center"/>
                        <w:rPr>
                          <w:rFonts w:ascii="Candara" w:hAnsi="Candara"/>
                          <w:b/>
                          <w:sz w:val="64"/>
                          <w:szCs w:val="64"/>
                        </w:rPr>
                      </w:pPr>
                      <w:r>
                        <w:rPr>
                          <w:rFonts w:ascii="Candara" w:hAnsi="Candara"/>
                          <w:b/>
                          <w:sz w:val="64"/>
                          <w:szCs w:val="64"/>
                        </w:rPr>
                        <w:t>Safe Money</w:t>
                      </w:r>
                      <w:r w:rsidRPr="008B00F1">
                        <w:rPr>
                          <w:rFonts w:ascii="Candara" w:hAnsi="Candara"/>
                          <w:b/>
                          <w:sz w:val="64"/>
                          <w:szCs w:val="64"/>
                        </w:rPr>
                        <w:t xml:space="preserve"> Retirement &amp; Estate Planning Strategies</w:t>
                      </w:r>
                    </w:p>
                    <w:p w:rsidR="00641975" w:rsidRDefault="008B00F1" w:rsidP="00482476">
                      <w:pPr>
                        <w:jc w:val="center"/>
                        <w:rPr>
                          <w:rFonts w:ascii="Candara" w:hAnsi="Candara"/>
                          <w:sz w:val="32"/>
                          <w:szCs w:val="32"/>
                          <w:lang w:val="cs-CZ"/>
                        </w:rPr>
                      </w:pPr>
                      <w:r w:rsidRPr="008B00F1">
                        <w:rPr>
                          <w:rFonts w:ascii="Candara" w:hAnsi="Candara"/>
                          <w:sz w:val="32"/>
                          <w:szCs w:val="32"/>
                          <w:lang w:val="cs-CZ"/>
                        </w:rPr>
                        <w:t>Eric D. Patrick, Esq</w:t>
                      </w:r>
                      <w:r w:rsidR="00641975" w:rsidRPr="008B00F1">
                        <w:rPr>
                          <w:rFonts w:ascii="Candara" w:hAnsi="Candara"/>
                          <w:sz w:val="32"/>
                          <w:szCs w:val="32"/>
                          <w:lang w:val="cs-CZ"/>
                        </w:rPr>
                        <w:t xml:space="preserve"> </w:t>
                      </w:r>
                    </w:p>
                    <w:p w:rsidR="00A06B1D" w:rsidRDefault="00A06B1D" w:rsidP="00482476">
                      <w:pPr>
                        <w:jc w:val="center"/>
                        <w:rPr>
                          <w:rFonts w:ascii="Candara" w:hAnsi="Candara"/>
                          <w:sz w:val="32"/>
                          <w:szCs w:val="32"/>
                          <w:lang w:val="cs-CZ"/>
                        </w:rPr>
                      </w:pPr>
                      <w:r>
                        <w:rPr>
                          <w:rFonts w:ascii="Candara" w:hAnsi="Candara"/>
                          <w:sz w:val="32"/>
                          <w:szCs w:val="32"/>
                          <w:lang w:val="cs-CZ"/>
                        </w:rPr>
                        <w:t>763-7631 or 800-338-9392</w:t>
                      </w:r>
                    </w:p>
                    <w:p w:rsidR="00B862B8" w:rsidRPr="008B00F1" w:rsidRDefault="00B862B8" w:rsidP="00482476">
                      <w:pPr>
                        <w:jc w:val="center"/>
                        <w:rPr>
                          <w:rFonts w:ascii="Candara" w:hAnsi="Candara"/>
                          <w:sz w:val="32"/>
                          <w:szCs w:val="32"/>
                          <w:lang w:val="cs-CZ"/>
                        </w:rPr>
                      </w:pPr>
                    </w:p>
                  </w:txbxContent>
                </v:textbox>
              </v:shape>
            </w:pict>
          </mc:Fallback>
        </mc:AlternateContent>
      </w:r>
      <w:r w:rsidR="00BA067C">
        <w:rPr>
          <w:noProof/>
          <w:lang w:eastAsia="en-US"/>
        </w:rPr>
        <mc:AlternateContent>
          <mc:Choice Requires="wps">
            <w:drawing>
              <wp:anchor distT="0" distB="0" distL="114935" distR="114935" simplePos="0" relativeHeight="251652608" behindDoc="0" locked="0" layoutInCell="1" allowOverlap="1" wp14:anchorId="77975627" wp14:editId="03D11E8B">
                <wp:simplePos x="0" y="0"/>
                <wp:positionH relativeFrom="column">
                  <wp:posOffset>-2466975</wp:posOffset>
                </wp:positionH>
                <wp:positionV relativeFrom="paragraph">
                  <wp:posOffset>0</wp:posOffset>
                </wp:positionV>
                <wp:extent cx="2193290" cy="9229725"/>
                <wp:effectExtent l="0" t="0" r="0" b="952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922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975" w:rsidRDefault="00641975" w:rsidP="00337E2C">
                            <w:pPr>
                              <w:pBdr>
                                <w:right w:val="single" w:sz="4" w:space="4" w:color="000000"/>
                              </w:pBdr>
                              <w:ind w:firstLine="720"/>
                            </w:pPr>
                          </w:p>
                          <w:p w:rsidR="00641975" w:rsidRDefault="00337E2C" w:rsidP="00337E2C">
                            <w:pPr>
                              <w:pStyle w:val="Header"/>
                              <w:pBdr>
                                <w:right w:val="single" w:sz="4" w:space="4" w:color="000000"/>
                              </w:pBdr>
                              <w:tabs>
                                <w:tab w:val="clear" w:pos="4320"/>
                                <w:tab w:val="clear" w:pos="8640"/>
                              </w:tabs>
                              <w:ind w:left="-90" w:firstLine="810"/>
                            </w:pPr>
                            <w:r>
                              <w:rPr>
                                <w:noProof/>
                                <w:lang w:eastAsia="en-US"/>
                              </w:rPr>
                              <w:drawing>
                                <wp:inline distT="0" distB="0" distL="0" distR="0" wp14:anchorId="50E0A6B7" wp14:editId="55689092">
                                  <wp:extent cx="1304924" cy="1724025"/>
                                  <wp:effectExtent l="0" t="0" r="0" b="0"/>
                                  <wp:docPr id="16" name="Picture 16" descr="C:\Users\epatrick\Desktop\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trick\Desktop\untitled-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438" cy="1726025"/>
                                          </a:xfrm>
                                          <a:prstGeom prst="rect">
                                            <a:avLst/>
                                          </a:prstGeom>
                                          <a:noFill/>
                                          <a:ln>
                                            <a:noFill/>
                                          </a:ln>
                                        </pic:spPr>
                                      </pic:pic>
                                    </a:graphicData>
                                  </a:graphic>
                                </wp:inline>
                              </w:drawing>
                            </w:r>
                          </w:p>
                          <w:p w:rsidR="00641975" w:rsidRPr="00FB750E" w:rsidRDefault="00337E2C">
                            <w:pPr>
                              <w:pBdr>
                                <w:right w:val="single" w:sz="4" w:space="4" w:color="000000"/>
                              </w:pBdr>
                              <w:rPr>
                                <w:b/>
                                <w:sz w:val="22"/>
                                <w:szCs w:val="22"/>
                              </w:rPr>
                            </w:pPr>
                            <w:bookmarkStart w:id="0" w:name="_GoBack"/>
                            <w:bookmarkEnd w:id="0"/>
                            <w:r>
                              <w:tab/>
                            </w:r>
                            <w:r w:rsidR="00FB750E">
                              <w:t xml:space="preserve"> </w:t>
                            </w:r>
                            <w:r w:rsidRPr="00FB750E">
                              <w:rPr>
                                <w:b/>
                                <w:sz w:val="22"/>
                                <w:szCs w:val="22"/>
                              </w:rPr>
                              <w:t>Eric D. Patrick, Esq.</w:t>
                            </w:r>
                          </w:p>
                          <w:p w:rsidR="00641975" w:rsidRPr="00FB750E" w:rsidRDefault="00641975">
                            <w:pPr>
                              <w:pBdr>
                                <w:right w:val="single" w:sz="4" w:space="4" w:color="000000"/>
                              </w:pBdr>
                              <w:rPr>
                                <w:rFonts w:ascii="Arial" w:hAnsi="Arial" w:cs="Arial"/>
                                <w:sz w:val="24"/>
                                <w:szCs w:val="24"/>
                              </w:rPr>
                            </w:pPr>
                          </w:p>
                          <w:p w:rsidR="00D14253" w:rsidRDefault="00D14253" w:rsidP="00337E2C">
                            <w:pPr>
                              <w:pBdr>
                                <w:right w:val="single" w:sz="4" w:space="4" w:color="000000"/>
                              </w:pBdr>
                              <w:ind w:firstLine="720"/>
                              <w:rPr>
                                <w:rFonts w:ascii="Arial" w:hAnsi="Arial"/>
                                <w:b/>
                                <w:sz w:val="20"/>
                              </w:rPr>
                            </w:pPr>
                            <w:r w:rsidRPr="00D14253">
                              <w:rPr>
                                <w:b/>
                                <w:sz w:val="20"/>
                                <w:szCs w:val="20"/>
                              </w:rPr>
                              <w:t xml:space="preserve"> </w:t>
                            </w:r>
                          </w:p>
                          <w:p w:rsidR="00337E2C" w:rsidRPr="00337E2C" w:rsidRDefault="00337E2C" w:rsidP="00337E2C">
                            <w:pPr>
                              <w:pStyle w:val="Heading2"/>
                              <w:pBdr>
                                <w:right w:val="single" w:sz="4" w:space="4" w:color="000000"/>
                              </w:pBdr>
                              <w:rPr>
                                <w:rFonts w:ascii="Arial" w:hAnsi="Arial"/>
                                <w:sz w:val="31"/>
                                <w:u w:val="single"/>
                              </w:rPr>
                            </w:pPr>
                          </w:p>
                          <w:p w:rsidR="00337E2C" w:rsidRPr="00337E2C" w:rsidRDefault="00D14253" w:rsidP="00337E2C">
                            <w:pPr>
                              <w:pStyle w:val="Heading2"/>
                              <w:pBdr>
                                <w:right w:val="single" w:sz="4" w:space="4" w:color="000000"/>
                              </w:pBdr>
                              <w:rPr>
                                <w:rFonts w:ascii="Arial" w:hAnsi="Arial"/>
                                <w:sz w:val="31"/>
                                <w:u w:val="single"/>
                              </w:rPr>
                            </w:pPr>
                            <w:r>
                              <w:rPr>
                                <w:rFonts w:ascii="Arial" w:hAnsi="Arial"/>
                                <w:sz w:val="20"/>
                              </w:rPr>
                              <w:t xml:space="preserve">     </w:t>
                            </w:r>
                            <w:r w:rsidRPr="00337E2C">
                              <w:rPr>
                                <w:rFonts w:ascii="Arial" w:hAnsi="Arial"/>
                                <w:sz w:val="20"/>
                                <w:u w:val="single"/>
                              </w:rPr>
                              <w:t xml:space="preserve"> </w:t>
                            </w:r>
                            <w:r w:rsidR="00337E2C" w:rsidRPr="00337E2C">
                              <w:rPr>
                                <w:rFonts w:ascii="Arial" w:hAnsi="Arial"/>
                                <w:i w:val="0"/>
                                <w:sz w:val="31"/>
                                <w:u w:val="single"/>
                              </w:rPr>
                              <w:t>Issue 77 Jan 2015</w:t>
                            </w:r>
                          </w:p>
                          <w:p w:rsidR="00641975" w:rsidRDefault="00D14253" w:rsidP="00D14253">
                            <w:pPr>
                              <w:pBdr>
                                <w:right w:val="single" w:sz="4" w:space="4" w:color="000000"/>
                              </w:pBdr>
                              <w:rPr>
                                <w:rFonts w:ascii="Arial" w:hAnsi="Arial"/>
                                <w:b/>
                                <w:sz w:val="20"/>
                              </w:rPr>
                            </w:pPr>
                            <w:r>
                              <w:rPr>
                                <w:rFonts w:ascii="Arial" w:hAnsi="Arial"/>
                                <w:b/>
                                <w:sz w:val="20"/>
                              </w:rPr>
                              <w:t xml:space="preserve">           </w:t>
                            </w:r>
                          </w:p>
                          <w:p w:rsidR="00337E2C" w:rsidRDefault="00337E2C" w:rsidP="00D14253">
                            <w:pPr>
                              <w:pBdr>
                                <w:right w:val="single" w:sz="4" w:space="4" w:color="000000"/>
                              </w:pBdr>
                              <w:rPr>
                                <w:rFonts w:ascii="Arial" w:hAnsi="Arial"/>
                                <w:b/>
                                <w:sz w:val="20"/>
                              </w:rPr>
                            </w:pPr>
                          </w:p>
                          <w:p w:rsidR="00641975" w:rsidRPr="00337E2C" w:rsidRDefault="00337E2C" w:rsidP="00337E2C">
                            <w:pPr>
                              <w:pStyle w:val="Heading2"/>
                              <w:pBdr>
                                <w:right w:val="single" w:sz="4" w:space="4" w:color="000000"/>
                              </w:pBdr>
                              <w:rPr>
                                <w:rFonts w:ascii="Arial" w:hAnsi="Arial"/>
                                <w:sz w:val="31"/>
                              </w:rPr>
                            </w:pPr>
                            <w:r w:rsidRPr="00337E2C">
                              <w:rPr>
                                <w:rFonts w:ascii="Arial" w:hAnsi="Arial"/>
                                <w:i w:val="0"/>
                                <w:sz w:val="31"/>
                              </w:rPr>
                              <w:t xml:space="preserve">  </w:t>
                            </w:r>
                            <w:r w:rsidR="00641975" w:rsidRPr="00337E2C">
                              <w:rPr>
                                <w:rFonts w:ascii="Arial" w:hAnsi="Arial"/>
                                <w:sz w:val="31"/>
                              </w:rPr>
                              <w:t>Inside This Issue</w:t>
                            </w:r>
                          </w:p>
                          <w:p w:rsidR="00432543" w:rsidRDefault="00432543" w:rsidP="00C86D54">
                            <w:pPr>
                              <w:pBdr>
                                <w:right w:val="single" w:sz="4" w:space="4" w:color="000000"/>
                              </w:pBdr>
                              <w:rPr>
                                <w:b/>
                                <w:sz w:val="24"/>
                                <w:szCs w:val="22"/>
                              </w:rPr>
                            </w:pPr>
                          </w:p>
                          <w:p w:rsidR="00641975" w:rsidRDefault="00641975" w:rsidP="00C86D54">
                            <w:pPr>
                              <w:pBdr>
                                <w:right w:val="single" w:sz="4" w:space="4" w:color="000000"/>
                              </w:pBdr>
                              <w:rPr>
                                <w:b/>
                                <w:sz w:val="24"/>
                                <w:szCs w:val="22"/>
                              </w:rPr>
                            </w:pPr>
                            <w:r>
                              <w:rPr>
                                <w:b/>
                                <w:sz w:val="24"/>
                                <w:szCs w:val="22"/>
                              </w:rPr>
                              <w:t>Pg. 1</w:t>
                            </w:r>
                            <w:r w:rsidR="00432543">
                              <w:rPr>
                                <w:b/>
                                <w:sz w:val="24"/>
                                <w:szCs w:val="22"/>
                              </w:rPr>
                              <w:t xml:space="preserve"> -</w:t>
                            </w:r>
                            <w:r>
                              <w:rPr>
                                <w:b/>
                                <w:sz w:val="24"/>
                                <w:szCs w:val="22"/>
                              </w:rPr>
                              <w:t xml:space="preserve"> </w:t>
                            </w:r>
                            <w:r>
                              <w:rPr>
                                <w:b/>
                                <w:color w:val="7F7F7F" w:themeColor="text1" w:themeTint="80"/>
                                <w:sz w:val="24"/>
                                <w:szCs w:val="22"/>
                              </w:rPr>
                              <w:t>The Road Best Travelled</w:t>
                            </w:r>
                          </w:p>
                          <w:p w:rsidR="00641975" w:rsidRDefault="00641975">
                            <w:pPr>
                              <w:pBdr>
                                <w:right w:val="single" w:sz="4" w:space="4" w:color="000000"/>
                              </w:pBdr>
                              <w:rPr>
                                <w:b/>
                                <w:sz w:val="24"/>
                                <w:szCs w:val="22"/>
                              </w:rPr>
                            </w:pPr>
                          </w:p>
                          <w:p w:rsidR="00641975" w:rsidRDefault="00641975" w:rsidP="00C86D54">
                            <w:pPr>
                              <w:pBdr>
                                <w:right w:val="single" w:sz="4" w:space="4" w:color="000000"/>
                              </w:pBdr>
                              <w:rPr>
                                <w:b/>
                                <w:sz w:val="24"/>
                                <w:szCs w:val="22"/>
                              </w:rPr>
                            </w:pPr>
                            <w:r>
                              <w:rPr>
                                <w:b/>
                                <w:sz w:val="24"/>
                                <w:szCs w:val="22"/>
                              </w:rPr>
                              <w:t>Pg. 2</w:t>
                            </w:r>
                            <w:r w:rsidR="00432543">
                              <w:rPr>
                                <w:b/>
                                <w:sz w:val="24"/>
                                <w:szCs w:val="22"/>
                              </w:rPr>
                              <w:t xml:space="preserve"> -</w:t>
                            </w:r>
                            <w:r>
                              <w:rPr>
                                <w:b/>
                                <w:sz w:val="24"/>
                                <w:szCs w:val="22"/>
                              </w:rPr>
                              <w:t xml:space="preserve"> </w:t>
                            </w:r>
                            <w:r w:rsidRPr="00C86D54">
                              <w:rPr>
                                <w:b/>
                                <w:color w:val="7F7F7F" w:themeColor="text1" w:themeTint="80"/>
                                <w:sz w:val="24"/>
                                <w:szCs w:val="22"/>
                              </w:rPr>
                              <w:t>Health in the News</w:t>
                            </w:r>
                          </w:p>
                          <w:p w:rsidR="00641975" w:rsidRDefault="00641975">
                            <w:pPr>
                              <w:pBdr>
                                <w:right w:val="single" w:sz="4" w:space="4" w:color="000000"/>
                              </w:pBdr>
                              <w:rPr>
                                <w:b/>
                                <w:sz w:val="24"/>
                                <w:szCs w:val="22"/>
                              </w:rPr>
                            </w:pPr>
                          </w:p>
                          <w:p w:rsidR="00641975" w:rsidRDefault="00641975">
                            <w:pPr>
                              <w:pBdr>
                                <w:right w:val="single" w:sz="4" w:space="4" w:color="000000"/>
                              </w:pBdr>
                              <w:rPr>
                                <w:b/>
                                <w:sz w:val="24"/>
                                <w:szCs w:val="22"/>
                              </w:rPr>
                            </w:pPr>
                            <w:r>
                              <w:rPr>
                                <w:b/>
                                <w:sz w:val="24"/>
                                <w:szCs w:val="22"/>
                              </w:rPr>
                              <w:t>Pg. 2</w:t>
                            </w:r>
                            <w:r w:rsidR="00432543">
                              <w:rPr>
                                <w:b/>
                                <w:sz w:val="24"/>
                                <w:szCs w:val="22"/>
                              </w:rPr>
                              <w:t xml:space="preserve"> -</w:t>
                            </w:r>
                            <w:r>
                              <w:rPr>
                                <w:b/>
                                <w:sz w:val="24"/>
                                <w:szCs w:val="22"/>
                              </w:rPr>
                              <w:t xml:space="preserve"> </w:t>
                            </w:r>
                            <w:r w:rsidRPr="00C86D54">
                              <w:rPr>
                                <w:b/>
                                <w:color w:val="7F7F7F" w:themeColor="text1" w:themeTint="80"/>
                                <w:sz w:val="24"/>
                                <w:szCs w:val="22"/>
                              </w:rPr>
                              <w:t>Monthly Quiz</w:t>
                            </w:r>
                          </w:p>
                          <w:p w:rsidR="00641975" w:rsidRDefault="00641975">
                            <w:pPr>
                              <w:pBdr>
                                <w:right w:val="single" w:sz="4" w:space="4" w:color="000000"/>
                              </w:pBdr>
                              <w:rPr>
                                <w:b/>
                                <w:sz w:val="24"/>
                                <w:szCs w:val="22"/>
                              </w:rPr>
                            </w:pPr>
                          </w:p>
                          <w:p w:rsidR="00641975" w:rsidRDefault="00641975">
                            <w:pPr>
                              <w:pBdr>
                                <w:right w:val="single" w:sz="4" w:space="4" w:color="000000"/>
                              </w:pBdr>
                              <w:rPr>
                                <w:b/>
                                <w:sz w:val="24"/>
                                <w:szCs w:val="22"/>
                              </w:rPr>
                            </w:pPr>
                            <w:r>
                              <w:rPr>
                                <w:b/>
                                <w:sz w:val="24"/>
                                <w:szCs w:val="22"/>
                              </w:rPr>
                              <w:t>Pg. 2</w:t>
                            </w:r>
                            <w:r w:rsidR="00432543">
                              <w:rPr>
                                <w:b/>
                                <w:sz w:val="24"/>
                                <w:szCs w:val="22"/>
                              </w:rPr>
                              <w:t xml:space="preserve"> -</w:t>
                            </w:r>
                            <w:r>
                              <w:rPr>
                                <w:b/>
                                <w:sz w:val="24"/>
                                <w:szCs w:val="22"/>
                              </w:rPr>
                              <w:t xml:space="preserve"> </w:t>
                            </w:r>
                            <w:r w:rsidRPr="00C86D54">
                              <w:rPr>
                                <w:b/>
                                <w:color w:val="7F7F7F" w:themeColor="text1" w:themeTint="80"/>
                                <w:sz w:val="24"/>
                                <w:szCs w:val="22"/>
                              </w:rPr>
                              <w:t>Did You Know?</w:t>
                            </w:r>
                          </w:p>
                          <w:p w:rsidR="00641975" w:rsidRDefault="00641975">
                            <w:pPr>
                              <w:pBdr>
                                <w:right w:val="single" w:sz="4" w:space="4" w:color="000000"/>
                              </w:pBdr>
                              <w:rPr>
                                <w:b/>
                                <w:sz w:val="24"/>
                                <w:szCs w:val="22"/>
                              </w:rPr>
                            </w:pPr>
                          </w:p>
                          <w:p w:rsidR="00641975" w:rsidRDefault="00641975">
                            <w:pPr>
                              <w:pBdr>
                                <w:right w:val="single" w:sz="4" w:space="4" w:color="000000"/>
                              </w:pBdr>
                              <w:rPr>
                                <w:b/>
                                <w:sz w:val="24"/>
                                <w:szCs w:val="22"/>
                              </w:rPr>
                            </w:pPr>
                            <w:r>
                              <w:rPr>
                                <w:b/>
                                <w:sz w:val="24"/>
                                <w:szCs w:val="22"/>
                              </w:rPr>
                              <w:t>Pg. 3</w:t>
                            </w:r>
                            <w:r w:rsidR="00432543">
                              <w:rPr>
                                <w:b/>
                                <w:sz w:val="24"/>
                                <w:szCs w:val="22"/>
                              </w:rPr>
                              <w:t xml:space="preserve"> -</w:t>
                            </w:r>
                            <w:r>
                              <w:rPr>
                                <w:b/>
                                <w:color w:val="7F7F7F" w:themeColor="text1" w:themeTint="80"/>
                                <w:sz w:val="24"/>
                                <w:szCs w:val="22"/>
                              </w:rPr>
                              <w:t xml:space="preserve"> Win Free Movie Tickets</w:t>
                            </w:r>
                            <w:r w:rsidRPr="00C86D54">
                              <w:rPr>
                                <w:b/>
                                <w:color w:val="7F7F7F" w:themeColor="text1" w:themeTint="80"/>
                                <w:sz w:val="24"/>
                                <w:szCs w:val="22"/>
                              </w:rPr>
                              <w:t xml:space="preserve"> </w:t>
                            </w:r>
                          </w:p>
                          <w:p w:rsidR="00641975" w:rsidRDefault="00641975">
                            <w:pPr>
                              <w:pBdr>
                                <w:right w:val="single" w:sz="4" w:space="4" w:color="000000"/>
                              </w:pBdr>
                              <w:rPr>
                                <w:b/>
                                <w:sz w:val="24"/>
                                <w:szCs w:val="22"/>
                              </w:rPr>
                            </w:pPr>
                          </w:p>
                          <w:p w:rsidR="00641975" w:rsidRDefault="00641975">
                            <w:pPr>
                              <w:pBdr>
                                <w:right w:val="single" w:sz="4" w:space="4" w:color="000000"/>
                              </w:pBdr>
                              <w:rPr>
                                <w:b/>
                                <w:sz w:val="24"/>
                                <w:szCs w:val="22"/>
                              </w:rPr>
                            </w:pPr>
                            <w:r>
                              <w:rPr>
                                <w:b/>
                                <w:sz w:val="24"/>
                                <w:szCs w:val="22"/>
                              </w:rPr>
                              <w:t>Pg. 3</w:t>
                            </w:r>
                            <w:r w:rsidR="00432543">
                              <w:rPr>
                                <w:b/>
                                <w:sz w:val="24"/>
                                <w:szCs w:val="22"/>
                              </w:rPr>
                              <w:t xml:space="preserve"> -</w:t>
                            </w:r>
                            <w:r>
                              <w:rPr>
                                <w:b/>
                                <w:sz w:val="24"/>
                                <w:szCs w:val="22"/>
                              </w:rPr>
                              <w:t xml:space="preserve"> </w:t>
                            </w:r>
                            <w:proofErr w:type="spellStart"/>
                            <w:r w:rsidR="00D34D1D" w:rsidRPr="00D34D1D">
                              <w:rPr>
                                <w:b/>
                                <w:color w:val="7F7F7F" w:themeColor="text1" w:themeTint="80"/>
                                <w:sz w:val="24"/>
                                <w:szCs w:val="22"/>
                              </w:rPr>
                              <w:t>Caprese</w:t>
                            </w:r>
                            <w:proofErr w:type="spellEnd"/>
                            <w:r w:rsidR="00D34D1D" w:rsidRPr="00D34D1D">
                              <w:rPr>
                                <w:b/>
                                <w:color w:val="7F7F7F" w:themeColor="text1" w:themeTint="80"/>
                                <w:sz w:val="24"/>
                                <w:szCs w:val="22"/>
                              </w:rPr>
                              <w:t xml:space="preserve"> on a stick</w:t>
                            </w:r>
                          </w:p>
                          <w:p w:rsidR="00641975" w:rsidRDefault="00641975">
                            <w:pPr>
                              <w:pBdr>
                                <w:right w:val="single" w:sz="4" w:space="4" w:color="000000"/>
                              </w:pBdr>
                              <w:rPr>
                                <w:b/>
                                <w:sz w:val="24"/>
                                <w:szCs w:val="22"/>
                              </w:rPr>
                            </w:pPr>
                          </w:p>
                          <w:p w:rsidR="00641975" w:rsidRDefault="00641975" w:rsidP="002F3893">
                            <w:pPr>
                              <w:pBdr>
                                <w:right w:val="single" w:sz="4" w:space="4" w:color="000000"/>
                              </w:pBdr>
                              <w:rPr>
                                <w:b/>
                                <w:sz w:val="24"/>
                                <w:szCs w:val="22"/>
                              </w:rPr>
                            </w:pPr>
                            <w:r>
                              <w:rPr>
                                <w:b/>
                                <w:sz w:val="24"/>
                                <w:szCs w:val="22"/>
                              </w:rPr>
                              <w:t>Pg. 3</w:t>
                            </w:r>
                            <w:r w:rsidR="00432543">
                              <w:rPr>
                                <w:b/>
                                <w:sz w:val="24"/>
                                <w:szCs w:val="22"/>
                              </w:rPr>
                              <w:t xml:space="preserve"> -</w:t>
                            </w:r>
                            <w:r w:rsidR="00D34D1D">
                              <w:rPr>
                                <w:b/>
                                <w:sz w:val="24"/>
                                <w:szCs w:val="22"/>
                              </w:rPr>
                              <w:t xml:space="preserve"> </w:t>
                            </w:r>
                            <w:r w:rsidR="00D34D1D" w:rsidRPr="00D34D1D">
                              <w:rPr>
                                <w:b/>
                                <w:color w:val="7F7F7F" w:themeColor="text1" w:themeTint="80"/>
                                <w:sz w:val="24"/>
                                <w:szCs w:val="22"/>
                              </w:rPr>
                              <w:t>Thought of the Month</w:t>
                            </w:r>
                          </w:p>
                          <w:p w:rsidR="00641975" w:rsidRDefault="00641975">
                            <w:pPr>
                              <w:pStyle w:val="BodyText-Contemporary"/>
                              <w:pBdr>
                                <w:right w:val="single" w:sz="4" w:space="4" w:color="000000"/>
                              </w:pBdr>
                              <w:suppressAutoHyphens w:val="0"/>
                              <w:spacing w:after="0" w:line="240" w:lineRule="auto"/>
                              <w:rPr>
                                <w:b/>
                                <w:sz w:val="24"/>
                                <w:szCs w:val="22"/>
                              </w:rPr>
                            </w:pPr>
                          </w:p>
                          <w:p w:rsidR="00641975" w:rsidRDefault="00641975">
                            <w:pPr>
                              <w:pStyle w:val="BodyText-Contemporary"/>
                              <w:pBdr>
                                <w:right w:val="single" w:sz="4" w:space="4" w:color="000000"/>
                              </w:pBdr>
                              <w:suppressAutoHyphens w:val="0"/>
                              <w:spacing w:after="0" w:line="240" w:lineRule="auto"/>
                              <w:rPr>
                                <w:b/>
                                <w:sz w:val="24"/>
                                <w:szCs w:val="22"/>
                              </w:rPr>
                            </w:pPr>
                            <w:r>
                              <w:rPr>
                                <w:b/>
                                <w:sz w:val="24"/>
                                <w:szCs w:val="22"/>
                              </w:rPr>
                              <w:t>Pg. 4</w:t>
                            </w:r>
                            <w:r w:rsidR="00432543">
                              <w:rPr>
                                <w:b/>
                                <w:sz w:val="24"/>
                                <w:szCs w:val="22"/>
                              </w:rPr>
                              <w:t xml:space="preserve"> -</w:t>
                            </w:r>
                            <w:r>
                              <w:rPr>
                                <w:b/>
                                <w:sz w:val="24"/>
                                <w:szCs w:val="22"/>
                              </w:rPr>
                              <w:t xml:space="preserve"> </w:t>
                            </w:r>
                            <w:r w:rsidRPr="00641975">
                              <w:rPr>
                                <w:b/>
                                <w:color w:val="7F7F7F" w:themeColor="text1" w:themeTint="80"/>
                                <w:sz w:val="24"/>
                                <w:szCs w:val="22"/>
                              </w:rPr>
                              <w:t>The</w:t>
                            </w:r>
                            <w:r>
                              <w:rPr>
                                <w:b/>
                                <w:sz w:val="24"/>
                                <w:szCs w:val="22"/>
                              </w:rPr>
                              <w:t xml:space="preserve"> </w:t>
                            </w:r>
                            <w:r>
                              <w:rPr>
                                <w:b/>
                                <w:color w:val="7F7F7F" w:themeColor="text1" w:themeTint="80"/>
                                <w:sz w:val="24"/>
                                <w:szCs w:val="22"/>
                              </w:rPr>
                              <w:t>3 legal ways to build a tax free retirement (part 2)</w:t>
                            </w:r>
                          </w:p>
                          <w:p w:rsidR="00641975" w:rsidRDefault="00641975">
                            <w:pPr>
                              <w:pStyle w:val="BodyText-Contemporary"/>
                              <w:pBdr>
                                <w:right w:val="single" w:sz="4" w:space="4" w:color="000000"/>
                              </w:pBdr>
                              <w:suppressAutoHyphens w:val="0"/>
                              <w:spacing w:after="0" w:line="240" w:lineRule="auto"/>
                            </w:pPr>
                            <w:r>
                              <w:rPr>
                                <w:b/>
                                <w:sz w:val="24"/>
                                <w:szCs w:val="22"/>
                              </w:rPr>
                              <w:br/>
                            </w:r>
                            <w:r>
                              <w:t xml:space="preserve"> </w:t>
                            </w:r>
                            <w:r w:rsidR="001160AE">
                              <w:rPr>
                                <w:noProof/>
                                <w:lang w:eastAsia="en-US"/>
                              </w:rPr>
                              <w:drawing>
                                <wp:inline distT="0" distB="0" distL="0" distR="0" wp14:anchorId="4807FEDB" wp14:editId="75C8F13F">
                                  <wp:extent cx="2114550" cy="2781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0">
                                            <a:extLst>
                                              <a:ext uri="{28A0092B-C50C-407E-A947-70E740481C1C}">
                                                <a14:useLocalDpi xmlns:a14="http://schemas.microsoft.com/office/drawing/2010/main" val="0"/>
                                              </a:ext>
                                            </a:extLst>
                                          </a:blip>
                                          <a:stretch>
                                            <a:fillRect/>
                                          </a:stretch>
                                        </pic:blipFill>
                                        <pic:spPr>
                                          <a:xfrm>
                                            <a:off x="0" y="0"/>
                                            <a:ext cx="2117447" cy="27851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94.25pt;margin-top:0;width:172.7pt;height:726.75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" stroked="f">
                <v:textbox inset="0,0,0,0">
                  <w:txbxContent>
                    <w:p w:rsidR="00641975" w:rsidRDefault="00641975" w:rsidP="00337E2C">
                      <w:pPr>
                        <w:pBdr>
                          <w:right w:val="single" w:sz="4" w:space="4" w:color="000000"/>
                        </w:pBdr>
                        <w:ind w:firstLine="720"/>
                      </w:pPr>
                    </w:p>
                    <w:p w:rsidR="00641975" w:rsidRDefault="00337E2C" w:rsidP="00337E2C">
                      <w:pPr>
                        <w:pStyle w:val="Header"/>
                        <w:pBdr>
                          <w:right w:val="single" w:sz="4" w:space="4" w:color="000000"/>
                        </w:pBdr>
                        <w:tabs>
                          <w:tab w:val="clear" w:pos="4320"/>
                          <w:tab w:val="clear" w:pos="8640"/>
                        </w:tabs>
                        <w:ind w:left="-90" w:firstLine="810"/>
                      </w:pPr>
                      <w:r>
                        <w:rPr>
                          <w:noProof/>
                          <w:lang w:eastAsia="en-US"/>
                        </w:rPr>
                        <w:drawing>
                          <wp:inline distT="0" distB="0" distL="0" distR="0" wp14:anchorId="50E0A6B7" wp14:editId="55689092">
                            <wp:extent cx="1304924" cy="1724025"/>
                            <wp:effectExtent l="0" t="0" r="0" b="0"/>
                            <wp:docPr id="16" name="Picture 16" descr="C:\Users\epatrick\Desktop\untitl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trick\Desktop\untitled-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438" cy="1726025"/>
                                    </a:xfrm>
                                    <a:prstGeom prst="rect">
                                      <a:avLst/>
                                    </a:prstGeom>
                                    <a:noFill/>
                                    <a:ln>
                                      <a:noFill/>
                                    </a:ln>
                                  </pic:spPr>
                                </pic:pic>
                              </a:graphicData>
                            </a:graphic>
                          </wp:inline>
                        </w:drawing>
                      </w:r>
                    </w:p>
                    <w:p w:rsidR="00641975" w:rsidRPr="00FB750E" w:rsidRDefault="00337E2C">
                      <w:pPr>
                        <w:pBdr>
                          <w:right w:val="single" w:sz="4" w:space="4" w:color="000000"/>
                        </w:pBdr>
                        <w:rPr>
                          <w:b/>
                          <w:sz w:val="22"/>
                          <w:szCs w:val="22"/>
                        </w:rPr>
                      </w:pPr>
                      <w:bookmarkStart w:id="1" w:name="_GoBack"/>
                      <w:bookmarkEnd w:id="1"/>
                      <w:r>
                        <w:tab/>
                      </w:r>
                      <w:r w:rsidR="00FB750E">
                        <w:t xml:space="preserve"> </w:t>
                      </w:r>
                      <w:r w:rsidRPr="00FB750E">
                        <w:rPr>
                          <w:b/>
                          <w:sz w:val="22"/>
                          <w:szCs w:val="22"/>
                        </w:rPr>
                        <w:t>Eric D. Patrick, Esq.</w:t>
                      </w:r>
                    </w:p>
                    <w:p w:rsidR="00641975" w:rsidRPr="00FB750E" w:rsidRDefault="00641975">
                      <w:pPr>
                        <w:pBdr>
                          <w:right w:val="single" w:sz="4" w:space="4" w:color="000000"/>
                        </w:pBdr>
                        <w:rPr>
                          <w:rFonts w:ascii="Arial" w:hAnsi="Arial" w:cs="Arial"/>
                          <w:sz w:val="24"/>
                          <w:szCs w:val="24"/>
                        </w:rPr>
                      </w:pPr>
                    </w:p>
                    <w:p w:rsidR="00D14253" w:rsidRDefault="00D14253" w:rsidP="00337E2C">
                      <w:pPr>
                        <w:pBdr>
                          <w:right w:val="single" w:sz="4" w:space="4" w:color="000000"/>
                        </w:pBdr>
                        <w:ind w:firstLine="720"/>
                        <w:rPr>
                          <w:rFonts w:ascii="Arial" w:hAnsi="Arial"/>
                          <w:b/>
                          <w:sz w:val="20"/>
                        </w:rPr>
                      </w:pPr>
                      <w:r w:rsidRPr="00D14253">
                        <w:rPr>
                          <w:b/>
                          <w:sz w:val="20"/>
                          <w:szCs w:val="20"/>
                        </w:rPr>
                        <w:t xml:space="preserve"> </w:t>
                      </w:r>
                    </w:p>
                    <w:p w:rsidR="00337E2C" w:rsidRPr="00337E2C" w:rsidRDefault="00337E2C" w:rsidP="00337E2C">
                      <w:pPr>
                        <w:pStyle w:val="Heading2"/>
                        <w:pBdr>
                          <w:right w:val="single" w:sz="4" w:space="4" w:color="000000"/>
                        </w:pBdr>
                        <w:rPr>
                          <w:rFonts w:ascii="Arial" w:hAnsi="Arial"/>
                          <w:sz w:val="31"/>
                          <w:u w:val="single"/>
                        </w:rPr>
                      </w:pPr>
                    </w:p>
                    <w:p w:rsidR="00337E2C" w:rsidRPr="00337E2C" w:rsidRDefault="00D14253" w:rsidP="00337E2C">
                      <w:pPr>
                        <w:pStyle w:val="Heading2"/>
                        <w:pBdr>
                          <w:right w:val="single" w:sz="4" w:space="4" w:color="000000"/>
                        </w:pBdr>
                        <w:rPr>
                          <w:rFonts w:ascii="Arial" w:hAnsi="Arial"/>
                          <w:sz w:val="31"/>
                          <w:u w:val="single"/>
                        </w:rPr>
                      </w:pPr>
                      <w:r>
                        <w:rPr>
                          <w:rFonts w:ascii="Arial" w:hAnsi="Arial"/>
                          <w:sz w:val="20"/>
                        </w:rPr>
                        <w:t xml:space="preserve">     </w:t>
                      </w:r>
                      <w:r w:rsidRPr="00337E2C">
                        <w:rPr>
                          <w:rFonts w:ascii="Arial" w:hAnsi="Arial"/>
                          <w:sz w:val="20"/>
                          <w:u w:val="single"/>
                        </w:rPr>
                        <w:t xml:space="preserve"> </w:t>
                      </w:r>
                      <w:r w:rsidR="00337E2C" w:rsidRPr="00337E2C">
                        <w:rPr>
                          <w:rFonts w:ascii="Arial" w:hAnsi="Arial"/>
                          <w:i w:val="0"/>
                          <w:sz w:val="31"/>
                          <w:u w:val="single"/>
                        </w:rPr>
                        <w:t>Issue 77 Jan 2015</w:t>
                      </w:r>
                    </w:p>
                    <w:p w:rsidR="00641975" w:rsidRDefault="00D14253" w:rsidP="00D14253">
                      <w:pPr>
                        <w:pBdr>
                          <w:right w:val="single" w:sz="4" w:space="4" w:color="000000"/>
                        </w:pBdr>
                        <w:rPr>
                          <w:rFonts w:ascii="Arial" w:hAnsi="Arial"/>
                          <w:b/>
                          <w:sz w:val="20"/>
                        </w:rPr>
                      </w:pPr>
                      <w:r>
                        <w:rPr>
                          <w:rFonts w:ascii="Arial" w:hAnsi="Arial"/>
                          <w:b/>
                          <w:sz w:val="20"/>
                        </w:rPr>
                        <w:t xml:space="preserve">           </w:t>
                      </w:r>
                    </w:p>
                    <w:p w:rsidR="00337E2C" w:rsidRDefault="00337E2C" w:rsidP="00D14253">
                      <w:pPr>
                        <w:pBdr>
                          <w:right w:val="single" w:sz="4" w:space="4" w:color="000000"/>
                        </w:pBdr>
                        <w:rPr>
                          <w:rFonts w:ascii="Arial" w:hAnsi="Arial"/>
                          <w:b/>
                          <w:sz w:val="20"/>
                        </w:rPr>
                      </w:pPr>
                    </w:p>
                    <w:p w:rsidR="00641975" w:rsidRPr="00337E2C" w:rsidRDefault="00337E2C" w:rsidP="00337E2C">
                      <w:pPr>
                        <w:pStyle w:val="Heading2"/>
                        <w:pBdr>
                          <w:right w:val="single" w:sz="4" w:space="4" w:color="000000"/>
                        </w:pBdr>
                        <w:rPr>
                          <w:rFonts w:ascii="Arial" w:hAnsi="Arial"/>
                          <w:sz w:val="31"/>
                        </w:rPr>
                      </w:pPr>
                      <w:r w:rsidRPr="00337E2C">
                        <w:rPr>
                          <w:rFonts w:ascii="Arial" w:hAnsi="Arial"/>
                          <w:i w:val="0"/>
                          <w:sz w:val="31"/>
                        </w:rPr>
                        <w:t xml:space="preserve">  </w:t>
                      </w:r>
                      <w:r w:rsidR="00641975" w:rsidRPr="00337E2C">
                        <w:rPr>
                          <w:rFonts w:ascii="Arial" w:hAnsi="Arial"/>
                          <w:sz w:val="31"/>
                        </w:rPr>
                        <w:t>Inside This Issue</w:t>
                      </w:r>
                    </w:p>
                    <w:p w:rsidR="00432543" w:rsidRDefault="00432543" w:rsidP="00C86D54">
                      <w:pPr>
                        <w:pBdr>
                          <w:right w:val="single" w:sz="4" w:space="4" w:color="000000"/>
                        </w:pBdr>
                        <w:rPr>
                          <w:b/>
                          <w:sz w:val="24"/>
                          <w:szCs w:val="22"/>
                        </w:rPr>
                      </w:pPr>
                    </w:p>
                    <w:p w:rsidR="00641975" w:rsidRDefault="00641975" w:rsidP="00C86D54">
                      <w:pPr>
                        <w:pBdr>
                          <w:right w:val="single" w:sz="4" w:space="4" w:color="000000"/>
                        </w:pBdr>
                        <w:rPr>
                          <w:b/>
                          <w:sz w:val="24"/>
                          <w:szCs w:val="22"/>
                        </w:rPr>
                      </w:pPr>
                      <w:r>
                        <w:rPr>
                          <w:b/>
                          <w:sz w:val="24"/>
                          <w:szCs w:val="22"/>
                        </w:rPr>
                        <w:t>Pg. 1</w:t>
                      </w:r>
                      <w:r w:rsidR="00432543">
                        <w:rPr>
                          <w:b/>
                          <w:sz w:val="24"/>
                          <w:szCs w:val="22"/>
                        </w:rPr>
                        <w:t xml:space="preserve"> -</w:t>
                      </w:r>
                      <w:r>
                        <w:rPr>
                          <w:b/>
                          <w:sz w:val="24"/>
                          <w:szCs w:val="22"/>
                        </w:rPr>
                        <w:t xml:space="preserve"> </w:t>
                      </w:r>
                      <w:r>
                        <w:rPr>
                          <w:b/>
                          <w:color w:val="7F7F7F" w:themeColor="text1" w:themeTint="80"/>
                          <w:sz w:val="24"/>
                          <w:szCs w:val="22"/>
                        </w:rPr>
                        <w:t>The Road Best Travelled</w:t>
                      </w:r>
                    </w:p>
                    <w:p w:rsidR="00641975" w:rsidRDefault="00641975">
                      <w:pPr>
                        <w:pBdr>
                          <w:right w:val="single" w:sz="4" w:space="4" w:color="000000"/>
                        </w:pBdr>
                        <w:rPr>
                          <w:b/>
                          <w:sz w:val="24"/>
                          <w:szCs w:val="22"/>
                        </w:rPr>
                      </w:pPr>
                    </w:p>
                    <w:p w:rsidR="00641975" w:rsidRDefault="00641975" w:rsidP="00C86D54">
                      <w:pPr>
                        <w:pBdr>
                          <w:right w:val="single" w:sz="4" w:space="4" w:color="000000"/>
                        </w:pBdr>
                        <w:rPr>
                          <w:b/>
                          <w:sz w:val="24"/>
                          <w:szCs w:val="22"/>
                        </w:rPr>
                      </w:pPr>
                      <w:r>
                        <w:rPr>
                          <w:b/>
                          <w:sz w:val="24"/>
                          <w:szCs w:val="22"/>
                        </w:rPr>
                        <w:t>Pg. 2</w:t>
                      </w:r>
                      <w:r w:rsidR="00432543">
                        <w:rPr>
                          <w:b/>
                          <w:sz w:val="24"/>
                          <w:szCs w:val="22"/>
                        </w:rPr>
                        <w:t xml:space="preserve"> -</w:t>
                      </w:r>
                      <w:r>
                        <w:rPr>
                          <w:b/>
                          <w:sz w:val="24"/>
                          <w:szCs w:val="22"/>
                        </w:rPr>
                        <w:t xml:space="preserve"> </w:t>
                      </w:r>
                      <w:r w:rsidRPr="00C86D54">
                        <w:rPr>
                          <w:b/>
                          <w:color w:val="7F7F7F" w:themeColor="text1" w:themeTint="80"/>
                          <w:sz w:val="24"/>
                          <w:szCs w:val="22"/>
                        </w:rPr>
                        <w:t>Health in the News</w:t>
                      </w:r>
                    </w:p>
                    <w:p w:rsidR="00641975" w:rsidRDefault="00641975">
                      <w:pPr>
                        <w:pBdr>
                          <w:right w:val="single" w:sz="4" w:space="4" w:color="000000"/>
                        </w:pBdr>
                        <w:rPr>
                          <w:b/>
                          <w:sz w:val="24"/>
                          <w:szCs w:val="22"/>
                        </w:rPr>
                      </w:pPr>
                    </w:p>
                    <w:p w:rsidR="00641975" w:rsidRDefault="00641975">
                      <w:pPr>
                        <w:pBdr>
                          <w:right w:val="single" w:sz="4" w:space="4" w:color="000000"/>
                        </w:pBdr>
                        <w:rPr>
                          <w:b/>
                          <w:sz w:val="24"/>
                          <w:szCs w:val="22"/>
                        </w:rPr>
                      </w:pPr>
                      <w:r>
                        <w:rPr>
                          <w:b/>
                          <w:sz w:val="24"/>
                          <w:szCs w:val="22"/>
                        </w:rPr>
                        <w:t>Pg. 2</w:t>
                      </w:r>
                      <w:r w:rsidR="00432543">
                        <w:rPr>
                          <w:b/>
                          <w:sz w:val="24"/>
                          <w:szCs w:val="22"/>
                        </w:rPr>
                        <w:t xml:space="preserve"> -</w:t>
                      </w:r>
                      <w:r>
                        <w:rPr>
                          <w:b/>
                          <w:sz w:val="24"/>
                          <w:szCs w:val="22"/>
                        </w:rPr>
                        <w:t xml:space="preserve"> </w:t>
                      </w:r>
                      <w:r w:rsidRPr="00C86D54">
                        <w:rPr>
                          <w:b/>
                          <w:color w:val="7F7F7F" w:themeColor="text1" w:themeTint="80"/>
                          <w:sz w:val="24"/>
                          <w:szCs w:val="22"/>
                        </w:rPr>
                        <w:t>Monthly Quiz</w:t>
                      </w:r>
                    </w:p>
                    <w:p w:rsidR="00641975" w:rsidRDefault="00641975">
                      <w:pPr>
                        <w:pBdr>
                          <w:right w:val="single" w:sz="4" w:space="4" w:color="000000"/>
                        </w:pBdr>
                        <w:rPr>
                          <w:b/>
                          <w:sz w:val="24"/>
                          <w:szCs w:val="22"/>
                        </w:rPr>
                      </w:pPr>
                    </w:p>
                    <w:p w:rsidR="00641975" w:rsidRDefault="00641975">
                      <w:pPr>
                        <w:pBdr>
                          <w:right w:val="single" w:sz="4" w:space="4" w:color="000000"/>
                        </w:pBdr>
                        <w:rPr>
                          <w:b/>
                          <w:sz w:val="24"/>
                          <w:szCs w:val="22"/>
                        </w:rPr>
                      </w:pPr>
                      <w:r>
                        <w:rPr>
                          <w:b/>
                          <w:sz w:val="24"/>
                          <w:szCs w:val="22"/>
                        </w:rPr>
                        <w:t>Pg. 2</w:t>
                      </w:r>
                      <w:r w:rsidR="00432543">
                        <w:rPr>
                          <w:b/>
                          <w:sz w:val="24"/>
                          <w:szCs w:val="22"/>
                        </w:rPr>
                        <w:t xml:space="preserve"> -</w:t>
                      </w:r>
                      <w:r>
                        <w:rPr>
                          <w:b/>
                          <w:sz w:val="24"/>
                          <w:szCs w:val="22"/>
                        </w:rPr>
                        <w:t xml:space="preserve"> </w:t>
                      </w:r>
                      <w:r w:rsidRPr="00C86D54">
                        <w:rPr>
                          <w:b/>
                          <w:color w:val="7F7F7F" w:themeColor="text1" w:themeTint="80"/>
                          <w:sz w:val="24"/>
                          <w:szCs w:val="22"/>
                        </w:rPr>
                        <w:t>Did You Know?</w:t>
                      </w:r>
                    </w:p>
                    <w:p w:rsidR="00641975" w:rsidRDefault="00641975">
                      <w:pPr>
                        <w:pBdr>
                          <w:right w:val="single" w:sz="4" w:space="4" w:color="000000"/>
                        </w:pBdr>
                        <w:rPr>
                          <w:b/>
                          <w:sz w:val="24"/>
                          <w:szCs w:val="22"/>
                        </w:rPr>
                      </w:pPr>
                    </w:p>
                    <w:p w:rsidR="00641975" w:rsidRDefault="00641975">
                      <w:pPr>
                        <w:pBdr>
                          <w:right w:val="single" w:sz="4" w:space="4" w:color="000000"/>
                        </w:pBdr>
                        <w:rPr>
                          <w:b/>
                          <w:sz w:val="24"/>
                          <w:szCs w:val="22"/>
                        </w:rPr>
                      </w:pPr>
                      <w:r>
                        <w:rPr>
                          <w:b/>
                          <w:sz w:val="24"/>
                          <w:szCs w:val="22"/>
                        </w:rPr>
                        <w:t>Pg. 3</w:t>
                      </w:r>
                      <w:r w:rsidR="00432543">
                        <w:rPr>
                          <w:b/>
                          <w:sz w:val="24"/>
                          <w:szCs w:val="22"/>
                        </w:rPr>
                        <w:t xml:space="preserve"> -</w:t>
                      </w:r>
                      <w:r>
                        <w:rPr>
                          <w:b/>
                          <w:color w:val="7F7F7F" w:themeColor="text1" w:themeTint="80"/>
                          <w:sz w:val="24"/>
                          <w:szCs w:val="22"/>
                        </w:rPr>
                        <w:t xml:space="preserve"> Win Free Movie Tickets</w:t>
                      </w:r>
                      <w:r w:rsidRPr="00C86D54">
                        <w:rPr>
                          <w:b/>
                          <w:color w:val="7F7F7F" w:themeColor="text1" w:themeTint="80"/>
                          <w:sz w:val="24"/>
                          <w:szCs w:val="22"/>
                        </w:rPr>
                        <w:t xml:space="preserve"> </w:t>
                      </w:r>
                    </w:p>
                    <w:p w:rsidR="00641975" w:rsidRDefault="00641975">
                      <w:pPr>
                        <w:pBdr>
                          <w:right w:val="single" w:sz="4" w:space="4" w:color="000000"/>
                        </w:pBdr>
                        <w:rPr>
                          <w:b/>
                          <w:sz w:val="24"/>
                          <w:szCs w:val="22"/>
                        </w:rPr>
                      </w:pPr>
                    </w:p>
                    <w:p w:rsidR="00641975" w:rsidRDefault="00641975">
                      <w:pPr>
                        <w:pBdr>
                          <w:right w:val="single" w:sz="4" w:space="4" w:color="000000"/>
                        </w:pBdr>
                        <w:rPr>
                          <w:b/>
                          <w:sz w:val="24"/>
                          <w:szCs w:val="22"/>
                        </w:rPr>
                      </w:pPr>
                      <w:r>
                        <w:rPr>
                          <w:b/>
                          <w:sz w:val="24"/>
                          <w:szCs w:val="22"/>
                        </w:rPr>
                        <w:t>Pg. 3</w:t>
                      </w:r>
                      <w:r w:rsidR="00432543">
                        <w:rPr>
                          <w:b/>
                          <w:sz w:val="24"/>
                          <w:szCs w:val="22"/>
                        </w:rPr>
                        <w:t xml:space="preserve"> -</w:t>
                      </w:r>
                      <w:r>
                        <w:rPr>
                          <w:b/>
                          <w:sz w:val="24"/>
                          <w:szCs w:val="22"/>
                        </w:rPr>
                        <w:t xml:space="preserve"> </w:t>
                      </w:r>
                      <w:proofErr w:type="spellStart"/>
                      <w:r w:rsidR="00D34D1D" w:rsidRPr="00D34D1D">
                        <w:rPr>
                          <w:b/>
                          <w:color w:val="7F7F7F" w:themeColor="text1" w:themeTint="80"/>
                          <w:sz w:val="24"/>
                          <w:szCs w:val="22"/>
                        </w:rPr>
                        <w:t>Caprese</w:t>
                      </w:r>
                      <w:proofErr w:type="spellEnd"/>
                      <w:r w:rsidR="00D34D1D" w:rsidRPr="00D34D1D">
                        <w:rPr>
                          <w:b/>
                          <w:color w:val="7F7F7F" w:themeColor="text1" w:themeTint="80"/>
                          <w:sz w:val="24"/>
                          <w:szCs w:val="22"/>
                        </w:rPr>
                        <w:t xml:space="preserve"> on a stick</w:t>
                      </w:r>
                    </w:p>
                    <w:p w:rsidR="00641975" w:rsidRDefault="00641975">
                      <w:pPr>
                        <w:pBdr>
                          <w:right w:val="single" w:sz="4" w:space="4" w:color="000000"/>
                        </w:pBdr>
                        <w:rPr>
                          <w:b/>
                          <w:sz w:val="24"/>
                          <w:szCs w:val="22"/>
                        </w:rPr>
                      </w:pPr>
                    </w:p>
                    <w:p w:rsidR="00641975" w:rsidRDefault="00641975" w:rsidP="002F3893">
                      <w:pPr>
                        <w:pBdr>
                          <w:right w:val="single" w:sz="4" w:space="4" w:color="000000"/>
                        </w:pBdr>
                        <w:rPr>
                          <w:b/>
                          <w:sz w:val="24"/>
                          <w:szCs w:val="22"/>
                        </w:rPr>
                      </w:pPr>
                      <w:r>
                        <w:rPr>
                          <w:b/>
                          <w:sz w:val="24"/>
                          <w:szCs w:val="22"/>
                        </w:rPr>
                        <w:t>Pg. 3</w:t>
                      </w:r>
                      <w:r w:rsidR="00432543">
                        <w:rPr>
                          <w:b/>
                          <w:sz w:val="24"/>
                          <w:szCs w:val="22"/>
                        </w:rPr>
                        <w:t xml:space="preserve"> -</w:t>
                      </w:r>
                      <w:r w:rsidR="00D34D1D">
                        <w:rPr>
                          <w:b/>
                          <w:sz w:val="24"/>
                          <w:szCs w:val="22"/>
                        </w:rPr>
                        <w:t xml:space="preserve"> </w:t>
                      </w:r>
                      <w:r w:rsidR="00D34D1D" w:rsidRPr="00D34D1D">
                        <w:rPr>
                          <w:b/>
                          <w:color w:val="7F7F7F" w:themeColor="text1" w:themeTint="80"/>
                          <w:sz w:val="24"/>
                          <w:szCs w:val="22"/>
                        </w:rPr>
                        <w:t>Thought of the Month</w:t>
                      </w:r>
                    </w:p>
                    <w:p w:rsidR="00641975" w:rsidRDefault="00641975">
                      <w:pPr>
                        <w:pStyle w:val="BodyText-Contemporary"/>
                        <w:pBdr>
                          <w:right w:val="single" w:sz="4" w:space="4" w:color="000000"/>
                        </w:pBdr>
                        <w:suppressAutoHyphens w:val="0"/>
                        <w:spacing w:after="0" w:line="240" w:lineRule="auto"/>
                        <w:rPr>
                          <w:b/>
                          <w:sz w:val="24"/>
                          <w:szCs w:val="22"/>
                        </w:rPr>
                      </w:pPr>
                    </w:p>
                    <w:p w:rsidR="00641975" w:rsidRDefault="00641975">
                      <w:pPr>
                        <w:pStyle w:val="BodyText-Contemporary"/>
                        <w:pBdr>
                          <w:right w:val="single" w:sz="4" w:space="4" w:color="000000"/>
                        </w:pBdr>
                        <w:suppressAutoHyphens w:val="0"/>
                        <w:spacing w:after="0" w:line="240" w:lineRule="auto"/>
                        <w:rPr>
                          <w:b/>
                          <w:sz w:val="24"/>
                          <w:szCs w:val="22"/>
                        </w:rPr>
                      </w:pPr>
                      <w:r>
                        <w:rPr>
                          <w:b/>
                          <w:sz w:val="24"/>
                          <w:szCs w:val="22"/>
                        </w:rPr>
                        <w:t>Pg. 4</w:t>
                      </w:r>
                      <w:r w:rsidR="00432543">
                        <w:rPr>
                          <w:b/>
                          <w:sz w:val="24"/>
                          <w:szCs w:val="22"/>
                        </w:rPr>
                        <w:t xml:space="preserve"> -</w:t>
                      </w:r>
                      <w:r>
                        <w:rPr>
                          <w:b/>
                          <w:sz w:val="24"/>
                          <w:szCs w:val="22"/>
                        </w:rPr>
                        <w:t xml:space="preserve"> </w:t>
                      </w:r>
                      <w:r w:rsidRPr="00641975">
                        <w:rPr>
                          <w:b/>
                          <w:color w:val="7F7F7F" w:themeColor="text1" w:themeTint="80"/>
                          <w:sz w:val="24"/>
                          <w:szCs w:val="22"/>
                        </w:rPr>
                        <w:t>The</w:t>
                      </w:r>
                      <w:r>
                        <w:rPr>
                          <w:b/>
                          <w:sz w:val="24"/>
                          <w:szCs w:val="22"/>
                        </w:rPr>
                        <w:t xml:space="preserve"> </w:t>
                      </w:r>
                      <w:r>
                        <w:rPr>
                          <w:b/>
                          <w:color w:val="7F7F7F" w:themeColor="text1" w:themeTint="80"/>
                          <w:sz w:val="24"/>
                          <w:szCs w:val="22"/>
                        </w:rPr>
                        <w:t>3 legal ways to build a tax free retirement (part 2)</w:t>
                      </w:r>
                    </w:p>
                    <w:p w:rsidR="00641975" w:rsidRDefault="00641975">
                      <w:pPr>
                        <w:pStyle w:val="BodyText-Contemporary"/>
                        <w:pBdr>
                          <w:right w:val="single" w:sz="4" w:space="4" w:color="000000"/>
                        </w:pBdr>
                        <w:suppressAutoHyphens w:val="0"/>
                        <w:spacing w:after="0" w:line="240" w:lineRule="auto"/>
                      </w:pPr>
                      <w:r>
                        <w:rPr>
                          <w:b/>
                          <w:sz w:val="24"/>
                          <w:szCs w:val="22"/>
                        </w:rPr>
                        <w:br/>
                      </w:r>
                      <w:r>
                        <w:t xml:space="preserve"> </w:t>
                      </w:r>
                      <w:r w:rsidR="001160AE">
                        <w:rPr>
                          <w:noProof/>
                          <w:lang w:eastAsia="en-US"/>
                        </w:rPr>
                        <w:drawing>
                          <wp:inline distT="0" distB="0" distL="0" distR="0" wp14:anchorId="4807FEDB" wp14:editId="75C8F13F">
                            <wp:extent cx="2114550" cy="2781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0">
                                      <a:extLst>
                                        <a:ext uri="{28A0092B-C50C-407E-A947-70E740481C1C}">
                                          <a14:useLocalDpi xmlns:a14="http://schemas.microsoft.com/office/drawing/2010/main" val="0"/>
                                        </a:ext>
                                      </a:extLst>
                                    </a:blip>
                                    <a:stretch>
                                      <a:fillRect/>
                                    </a:stretch>
                                  </pic:blipFill>
                                  <pic:spPr>
                                    <a:xfrm>
                                      <a:off x="0" y="0"/>
                                      <a:ext cx="2117447" cy="2785110"/>
                                    </a:xfrm>
                                    <a:prstGeom prst="rect">
                                      <a:avLst/>
                                    </a:prstGeom>
                                  </pic:spPr>
                                </pic:pic>
                              </a:graphicData>
                            </a:graphic>
                          </wp:inline>
                        </w:drawing>
                      </w:r>
                    </w:p>
                  </w:txbxContent>
                </v:textbox>
              </v:shape>
            </w:pict>
          </mc:Fallback>
        </mc:AlternateContent>
      </w:r>
      <w:proofErr w:type="gramStart"/>
      <w:r w:rsidR="00C50EE4">
        <w:t>woman-man-</w:t>
      </w:r>
      <w:proofErr w:type="spellStart"/>
      <w:r w:rsidR="00C50EE4">
        <w:t>ungeon.g</w:t>
      </w:r>
      <w:proofErr w:type="spellEnd"/>
      <w:proofErr w:type="gramEnd"/>
    </w:p>
    <w:p w:rsidR="00C50EE4" w:rsidRDefault="00C50EE4">
      <w:pPr>
        <w:jc w:val="both"/>
      </w:pPr>
    </w:p>
    <w:p w:rsidR="00C50EE4" w:rsidRDefault="00C50EE4">
      <w:pPr>
        <w:jc w:val="both"/>
      </w:pPr>
    </w:p>
    <w:p w:rsidR="00C50EE4" w:rsidRDefault="00C50EE4">
      <w:pPr>
        <w:jc w:val="both"/>
      </w:pPr>
    </w:p>
    <w:p w:rsidR="00C50EE4" w:rsidRDefault="00C50EE4">
      <w:pPr>
        <w:jc w:val="both"/>
      </w:pPr>
    </w:p>
    <w:p w:rsidR="00C50EE4" w:rsidRDefault="00C50EE4">
      <w:pPr>
        <w:jc w:val="both"/>
      </w:pPr>
    </w:p>
    <w:p w:rsidR="00C50EE4" w:rsidRDefault="00C50EE4">
      <w:pPr>
        <w:jc w:val="both"/>
      </w:pPr>
    </w:p>
    <w:p w:rsidR="00C50EE4" w:rsidRDefault="00FF48FA">
      <w:pPr>
        <w:pStyle w:val="BodyTextIndent"/>
        <w:ind w:left="0" w:firstLine="0"/>
        <w:jc w:val="both"/>
        <w:rPr>
          <w:b/>
          <w:sz w:val="16"/>
        </w:rPr>
      </w:pPr>
      <w:r>
        <w:rPr>
          <w:noProof/>
          <w:lang w:eastAsia="en-US"/>
        </w:rPr>
        <mc:AlternateContent>
          <mc:Choice Requires="wps">
            <w:drawing>
              <wp:anchor distT="0" distB="0" distL="114300" distR="114300" simplePos="0" relativeHeight="251665920" behindDoc="0" locked="0" layoutInCell="1" allowOverlap="1" wp14:anchorId="188C76D2" wp14:editId="5FB7112E">
                <wp:simplePos x="0" y="0"/>
                <wp:positionH relativeFrom="column">
                  <wp:posOffset>51435</wp:posOffset>
                </wp:positionH>
                <wp:positionV relativeFrom="paragraph">
                  <wp:posOffset>85725</wp:posOffset>
                </wp:positionV>
                <wp:extent cx="4572000" cy="0"/>
                <wp:effectExtent l="0" t="0" r="19050" b="1905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284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75pt" to="364.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" strokeweight=".79mm">
                <v:stroke joinstyle="miter"/>
              </v:line>
            </w:pict>
          </mc:Fallback>
        </mc:AlternateContent>
      </w:r>
    </w:p>
    <w:p w:rsidR="00C50EE4" w:rsidRDefault="00FF48FA">
      <w:pPr>
        <w:pStyle w:val="BodyTextIndent"/>
        <w:ind w:left="0" w:firstLine="0"/>
        <w:jc w:val="both"/>
        <w:rPr>
          <w:sz w:val="24"/>
          <w:szCs w:val="26"/>
        </w:rPr>
      </w:pPr>
      <w:r>
        <w:rPr>
          <w:noProof/>
          <w:lang w:eastAsia="en-US"/>
        </w:rPr>
        <mc:AlternateContent>
          <mc:Choice Requires="wps">
            <w:drawing>
              <wp:anchor distT="0" distB="0" distL="114935" distR="114935" simplePos="0" relativeHeight="251663872" behindDoc="0" locked="0" layoutInCell="1" allowOverlap="1" wp14:anchorId="2F7CAFA9" wp14:editId="5D6BBF1C">
                <wp:simplePos x="0" y="0"/>
                <wp:positionH relativeFrom="column">
                  <wp:posOffset>-104775</wp:posOffset>
                </wp:positionH>
                <wp:positionV relativeFrom="paragraph">
                  <wp:posOffset>99694</wp:posOffset>
                </wp:positionV>
                <wp:extent cx="4829175" cy="7439025"/>
                <wp:effectExtent l="0" t="0" r="9525" b="952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43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975" w:rsidRPr="00F77973" w:rsidRDefault="00641975" w:rsidP="00F77973">
                            <w:pPr>
                              <w:suppressAutoHyphens w:val="0"/>
                              <w:jc w:val="center"/>
                              <w:rPr>
                                <w:rFonts w:ascii="Myriad Pro" w:hAnsi="Myriad Pro"/>
                                <w:sz w:val="40"/>
                                <w:szCs w:val="40"/>
                                <w:lang w:eastAsia="en-US"/>
                              </w:rPr>
                            </w:pPr>
                            <w:r w:rsidRPr="00320377">
                              <w:rPr>
                                <w:rFonts w:ascii="Myriad Pro" w:hAnsi="Myriad Pro"/>
                                <w:b/>
                                <w:bCs/>
                                <w:sz w:val="40"/>
                                <w:szCs w:val="40"/>
                                <w:lang w:eastAsia="en-US"/>
                              </w:rPr>
                              <w:t>The Road Best Travelled</w:t>
                            </w:r>
                          </w:p>
                          <w:p w:rsidR="00641975" w:rsidRPr="00F77973" w:rsidRDefault="00641975" w:rsidP="00F77973">
                            <w:pPr>
                              <w:suppressAutoHyphens w:val="0"/>
                              <w:rPr>
                                <w:sz w:val="24"/>
                                <w:szCs w:val="24"/>
                                <w:lang w:eastAsia="en-US"/>
                              </w:rPr>
                            </w:pPr>
                            <w:r w:rsidRPr="00F77973">
                              <w:rPr>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xml:space="preserve">A queen had a great highway built for her kingdom. Before it was opened, she decided to have a contest.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She told her people that whoever traveled a mile on the highway the best would receive a box of gold.</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On the day of the contest, many subjects showed up. Some drove fine chariots, others rode their most handsome horses, and some walked in their best shoes.</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xml:space="preserve">About a half mile from the starting place, though, they all came across a pile of rocks that forced them off the road and through the mud.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When they reached the finish line, they all complained to the queen about the obstacle.</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Then a beggar hobbled up to the end of the route, carrying a heavy box. “Excuse me, your majesty,” he said. “I found this on the road. Maybe you could find the person it belongs to?”</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“Where did you find this box, old man?” the queen asked.</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“It was beneath a pile of rocks in the middle of the highway. I stopped as I was walking to clear them away, and found this at the bottom.”</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The queen told him to open the box, and the beggar was delighted to find it filled with gold. “But why?” he asked.</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“The person who travels the highway the best,” the queen told the beggar and her people, “is the one who improves it for the next traveler.”</w:t>
                            </w:r>
                          </w:p>
                          <w:p w:rsidR="00320377" w:rsidRDefault="00320377" w:rsidP="00320377">
                            <w:pPr>
                              <w:suppressAutoHyphens w:val="0"/>
                              <w:spacing w:after="240"/>
                              <w:rPr>
                                <w:sz w:val="40"/>
                                <w:szCs w:val="40"/>
                                <w:lang w:eastAsia="en-US"/>
                              </w:rPr>
                            </w:pPr>
                            <w:r>
                              <w:rPr>
                                <w:sz w:val="40"/>
                                <w:szCs w:val="40"/>
                                <w:lang w:eastAsia="en-US"/>
                              </w:rPr>
                              <w:tab/>
                            </w:r>
                            <w:r>
                              <w:rPr>
                                <w:sz w:val="40"/>
                                <w:szCs w:val="40"/>
                                <w:lang w:eastAsia="en-US"/>
                              </w:rPr>
                              <w:tab/>
                            </w:r>
                            <w:r>
                              <w:rPr>
                                <w:sz w:val="40"/>
                                <w:szCs w:val="40"/>
                                <w:lang w:eastAsia="en-US"/>
                              </w:rPr>
                              <w:tab/>
                            </w:r>
                            <w:r w:rsidRPr="00320377">
                              <w:rPr>
                                <w:color w:val="FF0000"/>
                                <w:sz w:val="40"/>
                                <w:szCs w:val="40"/>
                                <w:lang w:eastAsia="en-US"/>
                              </w:rPr>
                              <w:t>IMPORTANT!</w:t>
                            </w:r>
                          </w:p>
                          <w:p w:rsidR="00320377" w:rsidRPr="00320377" w:rsidRDefault="00320377" w:rsidP="00320377">
                            <w:pPr>
                              <w:suppressAutoHyphens w:val="0"/>
                              <w:spacing w:after="240"/>
                              <w:rPr>
                                <w:sz w:val="24"/>
                                <w:szCs w:val="24"/>
                                <w:lang w:eastAsia="en-US"/>
                              </w:rPr>
                            </w:pPr>
                            <w:r>
                              <w:rPr>
                                <w:sz w:val="24"/>
                                <w:szCs w:val="24"/>
                                <w:lang w:eastAsia="en-US"/>
                              </w:rPr>
                              <w:t>Effective 1/1/15 Pennsylvania’s newly enacted Power Of Attorney Law is in force.  The new law, among other things, relieves banks and other institutions from legal liability in the event they rely in good faith on an invalid power of attorney</w:t>
                            </w:r>
                            <w:r w:rsidR="00A06B1D">
                              <w:rPr>
                                <w:sz w:val="24"/>
                                <w:szCs w:val="24"/>
                                <w:lang w:eastAsia="en-US"/>
                              </w:rPr>
                              <w:t xml:space="preserve">. </w:t>
                            </w:r>
                            <w:r>
                              <w:rPr>
                                <w:sz w:val="24"/>
                                <w:szCs w:val="24"/>
                                <w:lang w:eastAsia="en-US"/>
                              </w:rPr>
                              <w:t xml:space="preserve"> </w:t>
                            </w:r>
                            <w:r w:rsidRPr="00A21866">
                              <w:rPr>
                                <w:b/>
                                <w:sz w:val="24"/>
                                <w:szCs w:val="24"/>
                                <w:lang w:eastAsia="en-US"/>
                              </w:rPr>
                              <w:t xml:space="preserve">While powers of attorney done prior to this date are still valid, it’s a good idea to review yours </w:t>
                            </w:r>
                            <w:r w:rsidR="00A06B1D" w:rsidRPr="00A21866">
                              <w:rPr>
                                <w:b/>
                                <w:sz w:val="24"/>
                                <w:szCs w:val="24"/>
                                <w:lang w:eastAsia="en-US"/>
                              </w:rPr>
                              <w:t xml:space="preserve">now </w:t>
                            </w:r>
                            <w:r w:rsidRPr="00A21866">
                              <w:rPr>
                                <w:b/>
                                <w:sz w:val="24"/>
                                <w:szCs w:val="24"/>
                                <w:lang w:eastAsia="en-US"/>
                              </w:rPr>
                              <w:t xml:space="preserve">to make sure it </w:t>
                            </w:r>
                            <w:r w:rsidR="00A06B1D" w:rsidRPr="00A21866">
                              <w:rPr>
                                <w:b/>
                                <w:sz w:val="24"/>
                                <w:szCs w:val="24"/>
                                <w:lang w:eastAsia="en-US"/>
                              </w:rPr>
                              <w:t xml:space="preserve">still </w:t>
                            </w:r>
                            <w:r w:rsidRPr="00A21866">
                              <w:rPr>
                                <w:b/>
                                <w:sz w:val="24"/>
                                <w:szCs w:val="24"/>
                                <w:lang w:eastAsia="en-US"/>
                              </w:rPr>
                              <w:t>reflects your wishes</w:t>
                            </w:r>
                            <w:r w:rsidR="00A06B1D" w:rsidRPr="00A21866">
                              <w:rPr>
                                <w:b/>
                                <w:sz w:val="24"/>
                                <w:szCs w:val="24"/>
                                <w:lang w:eastAsia="en-US"/>
                              </w:rPr>
                              <w:t>.</w:t>
                            </w:r>
                            <w:r w:rsidR="00A06B1D">
                              <w:rPr>
                                <w:sz w:val="24"/>
                                <w:szCs w:val="24"/>
                                <w:lang w:eastAsia="en-US"/>
                              </w:rPr>
                              <w:t xml:space="preserve">  Call me at 763-7631 if you’d like to discuss how this change could affect you.</w:t>
                            </w:r>
                          </w:p>
                          <w:p w:rsidR="00641975" w:rsidRPr="00227A3B" w:rsidRDefault="00641975" w:rsidP="00C818D7">
                            <w:pPr>
                              <w:suppressAutoHyphens w:val="0"/>
                              <w:rPr>
                                <w:color w:val="000000"/>
                                <w:sz w:val="27"/>
                                <w:szCs w:val="27"/>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8.25pt;margin-top:7.85pt;width:380.25pt;height:585.75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" stroked="f">
                <v:textbox inset="0,0,0,0">
                  <w:txbxContent>
                    <w:p w:rsidR="00641975" w:rsidRPr="00F77973" w:rsidRDefault="00641975" w:rsidP="00F77973">
                      <w:pPr>
                        <w:suppressAutoHyphens w:val="0"/>
                        <w:jc w:val="center"/>
                        <w:rPr>
                          <w:rFonts w:ascii="Myriad Pro" w:hAnsi="Myriad Pro"/>
                          <w:sz w:val="40"/>
                          <w:szCs w:val="40"/>
                          <w:lang w:eastAsia="en-US"/>
                        </w:rPr>
                      </w:pPr>
                      <w:r w:rsidRPr="00320377">
                        <w:rPr>
                          <w:rFonts w:ascii="Myriad Pro" w:hAnsi="Myriad Pro"/>
                          <w:b/>
                          <w:bCs/>
                          <w:sz w:val="40"/>
                          <w:szCs w:val="40"/>
                          <w:lang w:eastAsia="en-US"/>
                        </w:rPr>
                        <w:t>The Road Best Travelled</w:t>
                      </w:r>
                    </w:p>
                    <w:p w:rsidR="00641975" w:rsidRPr="00F77973" w:rsidRDefault="00641975" w:rsidP="00F77973">
                      <w:pPr>
                        <w:suppressAutoHyphens w:val="0"/>
                        <w:rPr>
                          <w:sz w:val="24"/>
                          <w:szCs w:val="24"/>
                          <w:lang w:eastAsia="en-US"/>
                        </w:rPr>
                      </w:pPr>
                      <w:r w:rsidRPr="00F77973">
                        <w:rPr>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xml:space="preserve">A queen had a great highway built for her kingdom. Before it was opened, she decided to have a contest.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She told her people that whoever traveled a mile on the highway the best would receive a box of gold.</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On the day of the contest, many subjects showed up. Some drove fine chariots, others rode their most handsome horses, and some walked in their best shoes.</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xml:space="preserve">About a half mile from the starting place, though, they all came across a pile of rocks that forced them off the road and through the mud.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When they reached the finish line, they all complained to the queen about the obstacle.</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Then a beggar hobbled up to the end of the route, carrying a heavy box. “Excuse me, your majesty,” he said. “I found this on the road. Maybe you could find the person it belongs to?”</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“Where did you find this box, old man?” the queen asked.</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“It was beneath a pile of rocks in the middle of the highway. I stopped as I was walking to clear them away, and found this at the bottom.”</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 </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The queen told him to open the box, and the beggar was delighted to find it filled with gold. “But why?” he asked.</w:t>
                      </w:r>
                    </w:p>
                    <w:p w:rsidR="00641975" w:rsidRPr="00F77973" w:rsidRDefault="00641975" w:rsidP="00F77973">
                      <w:pPr>
                        <w:suppressAutoHyphens w:val="0"/>
                        <w:rPr>
                          <w:rFonts w:ascii="Myriad Pro" w:hAnsi="Myriad Pro"/>
                          <w:sz w:val="24"/>
                          <w:szCs w:val="24"/>
                          <w:lang w:eastAsia="en-US"/>
                        </w:rPr>
                      </w:pPr>
                      <w:r w:rsidRPr="00F77973">
                        <w:rPr>
                          <w:rFonts w:ascii="Myriad Pro" w:hAnsi="Myriad Pro"/>
                          <w:sz w:val="24"/>
                          <w:szCs w:val="24"/>
                          <w:lang w:eastAsia="en-US"/>
                        </w:rPr>
                        <w:t>“The person who travels the highway the best,” the queen told the beggar and her people, “is the one who improves it for the next traveler.”</w:t>
                      </w:r>
                    </w:p>
                    <w:p w:rsidR="00320377" w:rsidRDefault="00320377" w:rsidP="00320377">
                      <w:pPr>
                        <w:suppressAutoHyphens w:val="0"/>
                        <w:spacing w:after="240"/>
                        <w:rPr>
                          <w:sz w:val="40"/>
                          <w:szCs w:val="40"/>
                          <w:lang w:eastAsia="en-US"/>
                        </w:rPr>
                      </w:pPr>
                      <w:r>
                        <w:rPr>
                          <w:sz w:val="40"/>
                          <w:szCs w:val="40"/>
                          <w:lang w:eastAsia="en-US"/>
                        </w:rPr>
                        <w:tab/>
                      </w:r>
                      <w:r>
                        <w:rPr>
                          <w:sz w:val="40"/>
                          <w:szCs w:val="40"/>
                          <w:lang w:eastAsia="en-US"/>
                        </w:rPr>
                        <w:tab/>
                      </w:r>
                      <w:r>
                        <w:rPr>
                          <w:sz w:val="40"/>
                          <w:szCs w:val="40"/>
                          <w:lang w:eastAsia="en-US"/>
                        </w:rPr>
                        <w:tab/>
                      </w:r>
                      <w:r w:rsidRPr="00320377">
                        <w:rPr>
                          <w:color w:val="FF0000"/>
                          <w:sz w:val="40"/>
                          <w:szCs w:val="40"/>
                          <w:lang w:eastAsia="en-US"/>
                        </w:rPr>
                        <w:t>IMPORTANT!</w:t>
                      </w:r>
                    </w:p>
                    <w:p w:rsidR="00320377" w:rsidRPr="00320377" w:rsidRDefault="00320377" w:rsidP="00320377">
                      <w:pPr>
                        <w:suppressAutoHyphens w:val="0"/>
                        <w:spacing w:after="240"/>
                        <w:rPr>
                          <w:sz w:val="24"/>
                          <w:szCs w:val="24"/>
                          <w:lang w:eastAsia="en-US"/>
                        </w:rPr>
                      </w:pPr>
                      <w:r>
                        <w:rPr>
                          <w:sz w:val="24"/>
                          <w:szCs w:val="24"/>
                          <w:lang w:eastAsia="en-US"/>
                        </w:rPr>
                        <w:t>Effective 1/1/15 Pennsylvania’s newly enacted Power Of Attorney Law is in force.  The new law, among other things, relieves banks and other institutions from legal liability in the event they rely in good faith on an invalid power of attorney</w:t>
                      </w:r>
                      <w:r w:rsidR="00A06B1D">
                        <w:rPr>
                          <w:sz w:val="24"/>
                          <w:szCs w:val="24"/>
                          <w:lang w:eastAsia="en-US"/>
                        </w:rPr>
                        <w:t xml:space="preserve">. </w:t>
                      </w:r>
                      <w:r>
                        <w:rPr>
                          <w:sz w:val="24"/>
                          <w:szCs w:val="24"/>
                          <w:lang w:eastAsia="en-US"/>
                        </w:rPr>
                        <w:t xml:space="preserve"> </w:t>
                      </w:r>
                      <w:r w:rsidRPr="00A21866">
                        <w:rPr>
                          <w:b/>
                          <w:sz w:val="24"/>
                          <w:szCs w:val="24"/>
                          <w:lang w:eastAsia="en-US"/>
                        </w:rPr>
                        <w:t xml:space="preserve">While powers of attorney done prior to this date are still valid, it’s a good idea to review yours </w:t>
                      </w:r>
                      <w:r w:rsidR="00A06B1D" w:rsidRPr="00A21866">
                        <w:rPr>
                          <w:b/>
                          <w:sz w:val="24"/>
                          <w:szCs w:val="24"/>
                          <w:lang w:eastAsia="en-US"/>
                        </w:rPr>
                        <w:t xml:space="preserve">now </w:t>
                      </w:r>
                      <w:r w:rsidRPr="00A21866">
                        <w:rPr>
                          <w:b/>
                          <w:sz w:val="24"/>
                          <w:szCs w:val="24"/>
                          <w:lang w:eastAsia="en-US"/>
                        </w:rPr>
                        <w:t xml:space="preserve">to make sure it </w:t>
                      </w:r>
                      <w:r w:rsidR="00A06B1D" w:rsidRPr="00A21866">
                        <w:rPr>
                          <w:b/>
                          <w:sz w:val="24"/>
                          <w:szCs w:val="24"/>
                          <w:lang w:eastAsia="en-US"/>
                        </w:rPr>
                        <w:t xml:space="preserve">still </w:t>
                      </w:r>
                      <w:r w:rsidRPr="00A21866">
                        <w:rPr>
                          <w:b/>
                          <w:sz w:val="24"/>
                          <w:szCs w:val="24"/>
                          <w:lang w:eastAsia="en-US"/>
                        </w:rPr>
                        <w:t>reflects your wishes</w:t>
                      </w:r>
                      <w:r w:rsidR="00A06B1D" w:rsidRPr="00A21866">
                        <w:rPr>
                          <w:b/>
                          <w:sz w:val="24"/>
                          <w:szCs w:val="24"/>
                          <w:lang w:eastAsia="en-US"/>
                        </w:rPr>
                        <w:t>.</w:t>
                      </w:r>
                      <w:r w:rsidR="00A06B1D">
                        <w:rPr>
                          <w:sz w:val="24"/>
                          <w:szCs w:val="24"/>
                          <w:lang w:eastAsia="en-US"/>
                        </w:rPr>
                        <w:t xml:space="preserve">  Call me at 763-7631 if you’d like to discuss how this change could affect you.</w:t>
                      </w:r>
                    </w:p>
                    <w:p w:rsidR="00641975" w:rsidRPr="00227A3B" w:rsidRDefault="00641975" w:rsidP="00C818D7">
                      <w:pPr>
                        <w:suppressAutoHyphens w:val="0"/>
                        <w:rPr>
                          <w:color w:val="000000"/>
                          <w:sz w:val="27"/>
                          <w:szCs w:val="27"/>
                          <w:lang w:eastAsia="en-US"/>
                        </w:rPr>
                      </w:pPr>
                    </w:p>
                  </w:txbxContent>
                </v:textbox>
              </v:shape>
            </w:pict>
          </mc:Fallback>
        </mc:AlternateContent>
      </w:r>
    </w:p>
    <w:p w:rsidR="00C50EE4" w:rsidRDefault="00C50EE4">
      <w:pPr>
        <w:widowControl w:val="0"/>
        <w:autoSpaceDE w:val="0"/>
        <w:spacing w:after="260"/>
        <w:jc w:val="both"/>
        <w:rPr>
          <w:rFonts w:ascii="Arial" w:hAnsi="Arial" w:cs="Arial"/>
          <w:b/>
          <w:bCs/>
          <w:color w:val="666666"/>
          <w:sz w:val="16"/>
          <w:szCs w:val="26"/>
          <w:lang w:eastAsia="x-none" w:bidi="x-none"/>
        </w:rPr>
      </w:pPr>
    </w:p>
    <w:p w:rsidR="00C50EE4" w:rsidRDefault="00C50EE4">
      <w:pPr>
        <w:pStyle w:val="NormalWeb"/>
        <w:jc w:val="center"/>
        <w:rPr>
          <w:sz w:val="10"/>
          <w:szCs w:val="10"/>
        </w:rPr>
      </w:pPr>
      <w:r>
        <w:rPr>
          <w:rFonts w:ascii="Cambria Math" w:hAnsi="Cambria Math" w:cs="Cambria Math"/>
          <w:b/>
          <w:bCs/>
          <w:color w:val="666666"/>
          <w:sz w:val="23"/>
        </w:rPr>
        <w:t>​</w:t>
      </w:r>
      <w:r>
        <w:rPr>
          <w:sz w:val="10"/>
          <w:szCs w:val="10"/>
        </w:rPr>
        <w:t xml:space="preserve"> </w:t>
      </w:r>
    </w:p>
    <w:p w:rsidR="00C50EE4" w:rsidRDefault="00C50EE4"/>
    <w:p w:rsidR="00C50EE4" w:rsidRDefault="00C50EE4"/>
    <w:p w:rsidR="00C50EE4" w:rsidRDefault="00C50EE4"/>
    <w:p w:rsidR="00C50EE4" w:rsidRDefault="00C50EE4"/>
    <w:p w:rsidR="00663D37" w:rsidRPr="005E090A" w:rsidRDefault="002F5D7C" w:rsidP="00663D37">
      <w:pPr>
        <w:pStyle w:val="NormalWeb"/>
        <w:pageBreakBefore/>
        <w:jc w:val="center"/>
        <w:rPr>
          <w:rFonts w:ascii="Myriad Pro" w:hAnsi="Myriad Pro"/>
          <w:color w:val="000000"/>
          <w:sz w:val="26"/>
          <w:szCs w:val="26"/>
          <w:lang w:eastAsia="en-US"/>
        </w:rPr>
      </w:pPr>
      <w:r w:rsidRPr="005E090A">
        <w:rPr>
          <w:rFonts w:ascii="Myriad Pro" w:hAnsi="Myriad Pro"/>
          <w:noProof/>
          <w:sz w:val="48"/>
          <w:lang w:eastAsia="en-US"/>
        </w:rPr>
        <w:lastRenderedPageBreak/>
        <mc:AlternateContent>
          <mc:Choice Requires="wps">
            <w:drawing>
              <wp:anchor distT="0" distB="0" distL="114935" distR="114935" simplePos="0" relativeHeight="251653632" behindDoc="0" locked="0" layoutInCell="1" allowOverlap="1" wp14:anchorId="52263971" wp14:editId="1F767473">
                <wp:simplePos x="0" y="0"/>
                <wp:positionH relativeFrom="column">
                  <wp:posOffset>-2381250</wp:posOffset>
                </wp:positionH>
                <wp:positionV relativeFrom="paragraph">
                  <wp:posOffset>9525</wp:posOffset>
                </wp:positionV>
                <wp:extent cx="2113915" cy="10010775"/>
                <wp:effectExtent l="0" t="0" r="635"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1001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975" w:rsidRDefault="00641975" w:rsidP="001959CB">
                            <w:pPr>
                              <w:pStyle w:val="HTMLPreformatted"/>
                              <w:ind w:left="360"/>
                              <w:jc w:val="center"/>
                              <w:rPr>
                                <w:rFonts w:ascii="Arial" w:hAnsi="Arial" w:cs="Arial"/>
                                <w:i/>
                                <w:color w:val="000000"/>
                                <w:sz w:val="24"/>
                                <w:szCs w:val="24"/>
                              </w:rPr>
                            </w:pPr>
                            <w:r>
                              <w:rPr>
                                <w:rFonts w:ascii="Arial" w:hAnsi="Arial" w:cs="Arial"/>
                                <w:b/>
                                <w:color w:val="000000"/>
                                <w:sz w:val="32"/>
                                <w:u w:val="single"/>
                              </w:rPr>
                              <w:t>Monthly Quiz</w:t>
                            </w:r>
                            <w:r>
                              <w:rPr>
                                <w:rFonts w:ascii="Arial" w:hAnsi="Arial" w:cs="Arial"/>
                                <w:b/>
                                <w:color w:val="000000"/>
                                <w:sz w:val="32"/>
                                <w:u w:val="single"/>
                              </w:rPr>
                              <w:br/>
                            </w:r>
                          </w:p>
                          <w:p w:rsidR="00641975" w:rsidRPr="005E090A" w:rsidRDefault="00641975" w:rsidP="005E090A">
                            <w:pPr>
                              <w:pStyle w:val="HTMLPreformatted"/>
                              <w:ind w:left="360"/>
                              <w:jc w:val="center"/>
                              <w:rPr>
                                <w:rFonts w:ascii="Arial" w:hAnsi="Arial" w:cs="Arial"/>
                                <w:b/>
                                <w:color w:val="000000"/>
                                <w:sz w:val="32"/>
                              </w:rPr>
                            </w:pPr>
                            <w:r>
                              <w:rPr>
                                <w:rFonts w:ascii="Arial" w:hAnsi="Arial" w:cs="Arial"/>
                                <w:i/>
                                <w:color w:val="000000"/>
                                <w:sz w:val="24"/>
                                <w:szCs w:val="24"/>
                              </w:rPr>
                              <w:t>New Year Quiz</w:t>
                            </w:r>
                          </w:p>
                          <w:p w:rsidR="00641975" w:rsidRPr="00462816" w:rsidRDefault="00641975" w:rsidP="00462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4"/>
                                <w:szCs w:val="24"/>
                              </w:rPr>
                            </w:pPr>
                          </w:p>
                          <w:p w:rsidR="00641975" w:rsidRDefault="00641975" w:rsidP="001959CB">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4"/>
                                <w:szCs w:val="24"/>
                              </w:rPr>
                            </w:pPr>
                            <w:r w:rsidRPr="005E090A">
                              <w:rPr>
                                <w:rFonts w:ascii="Myriad Pro" w:hAnsi="Myriad Pro"/>
                                <w:bCs/>
                                <w:sz w:val="24"/>
                                <w:szCs w:val="24"/>
                              </w:rPr>
                              <w:t>Who first recognized January 1st as the beginning of the New Year?</w:t>
                            </w:r>
                          </w:p>
                          <w:p w:rsidR="00641975" w:rsidRPr="00462816" w:rsidRDefault="00641975" w:rsidP="0046281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4"/>
                                <w:szCs w:val="24"/>
                              </w:rPr>
                            </w:pPr>
                          </w:p>
                          <w:p w:rsidR="00641975" w:rsidRPr="005E090A" w:rsidRDefault="00641975" w:rsidP="001959CB">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Myriad Pro" w:hAnsi="Myriad Pro" w:cs="Arial"/>
                                <w:sz w:val="24"/>
                                <w:szCs w:val="24"/>
                              </w:rPr>
                            </w:pPr>
                            <w:r w:rsidRPr="005E090A">
                              <w:rPr>
                                <w:rFonts w:ascii="Myriad Pro" w:hAnsi="Myriad Pro"/>
                                <w:bCs/>
                                <w:sz w:val="24"/>
                                <w:szCs w:val="24"/>
                              </w:rPr>
                              <w:t>To ring in the New Year in Spain, it is traditional to do what on each chime of the clock?</w:t>
                            </w:r>
                          </w:p>
                          <w:p w:rsidR="00641975" w:rsidRPr="005E090A" w:rsidRDefault="00641975" w:rsidP="005E090A">
                            <w:pPr>
                              <w:pStyle w:val="ListParagraph"/>
                              <w:rPr>
                                <w:rFonts w:ascii="Myriad Pro" w:hAnsi="Myriad Pro" w:cs="Courier New"/>
                                <w:sz w:val="24"/>
                                <w:szCs w:val="24"/>
                              </w:rPr>
                            </w:pPr>
                          </w:p>
                          <w:p w:rsidR="00641975" w:rsidRPr="00C72B20" w:rsidRDefault="00641975" w:rsidP="001959CB">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Myriad Pro" w:hAnsi="Myriad Pro" w:cs="Arial"/>
                                <w:sz w:val="24"/>
                                <w:szCs w:val="24"/>
                              </w:rPr>
                            </w:pPr>
                            <w:r w:rsidRPr="00C72B20">
                              <w:rPr>
                                <w:rFonts w:ascii="Myriad Pro" w:hAnsi="Myriad Pro"/>
                                <w:bCs/>
                                <w:sz w:val="24"/>
                                <w:szCs w:val="24"/>
                              </w:rPr>
                              <w:t>One of the most popular New Year’s traditions is the to</w:t>
                            </w:r>
                            <w:r>
                              <w:rPr>
                                <w:rFonts w:ascii="Myriad Pro" w:hAnsi="Myriad Pro"/>
                                <w:bCs/>
                                <w:sz w:val="24"/>
                                <w:szCs w:val="24"/>
                              </w:rPr>
                              <w:t>ast at midnight to ring in the New Y</w:t>
                            </w:r>
                            <w:r w:rsidRPr="00C72B20">
                              <w:rPr>
                                <w:rFonts w:ascii="Myriad Pro" w:hAnsi="Myriad Pro"/>
                                <w:bCs/>
                                <w:sz w:val="24"/>
                                <w:szCs w:val="24"/>
                              </w:rPr>
                              <w:t>ear. Why is it called Toasting?</w:t>
                            </w:r>
                            <w:r w:rsidRPr="00C72B20">
                              <w:rPr>
                                <w:rFonts w:ascii="Myriad Pro" w:hAnsi="Myriad Pro" w:cs="Courier New"/>
                                <w:sz w:val="24"/>
                                <w:szCs w:val="24"/>
                              </w:rPr>
                              <w:br/>
                            </w:r>
                            <w:r w:rsidRPr="00C72B20">
                              <w:rPr>
                                <w:rFonts w:ascii="Myriad Pro" w:hAnsi="Myriad Pro" w:cs="Arial"/>
                                <w:i/>
                                <w:color w:val="000000"/>
                                <w:sz w:val="24"/>
                                <w:szCs w:val="24"/>
                              </w:rPr>
                              <w:t xml:space="preserve"> </w:t>
                            </w:r>
                          </w:p>
                          <w:p w:rsidR="00641975" w:rsidRPr="00462816" w:rsidRDefault="00641975" w:rsidP="00462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4"/>
                                <w:szCs w:val="24"/>
                              </w:rPr>
                            </w:pPr>
                            <w:r w:rsidRPr="00462816">
                              <w:rPr>
                                <w:rFonts w:ascii="Arial" w:hAnsi="Arial" w:cs="Arial"/>
                                <w:i/>
                                <w:color w:val="000000"/>
                                <w:sz w:val="20"/>
                              </w:rPr>
                              <w:t>(Answers found on page 3)</w:t>
                            </w:r>
                          </w:p>
                          <w:p w:rsidR="00641975" w:rsidRDefault="00641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i/>
                                <w:color w:val="000000"/>
                              </w:rPr>
                            </w:pPr>
                          </w:p>
                          <w:p w:rsidR="00641975" w:rsidRDefault="00641975" w:rsidP="004F247D">
                            <w:pPr>
                              <w:pStyle w:val="BodyText-Contemporary"/>
                              <w:spacing w:line="216" w:lineRule="auto"/>
                              <w:jc w:val="center"/>
                              <w:rPr>
                                <w:rFonts w:asciiTheme="majorHAnsi" w:hAnsiTheme="majorHAnsi"/>
                                <w:b/>
                                <w:sz w:val="28"/>
                                <w:szCs w:val="28"/>
                              </w:rPr>
                            </w:pPr>
                          </w:p>
                          <w:p w:rsidR="00641975" w:rsidRDefault="00641975" w:rsidP="004F247D">
                            <w:pPr>
                              <w:pStyle w:val="BodyText-Contemporary"/>
                              <w:spacing w:line="216" w:lineRule="auto"/>
                              <w:jc w:val="center"/>
                              <w:rPr>
                                <w:rFonts w:asciiTheme="majorHAnsi" w:hAnsiTheme="majorHAnsi"/>
                                <w:b/>
                                <w:sz w:val="28"/>
                                <w:szCs w:val="28"/>
                              </w:rPr>
                            </w:pPr>
                            <w:r>
                              <w:rPr>
                                <w:rFonts w:asciiTheme="majorHAnsi" w:hAnsiTheme="majorHAnsi"/>
                                <w:b/>
                                <w:sz w:val="28"/>
                                <w:szCs w:val="28"/>
                              </w:rPr>
                              <w:t>Did You Know?</w:t>
                            </w:r>
                          </w:p>
                          <w:p w:rsidR="00641975" w:rsidRDefault="00641975" w:rsidP="004F247D">
                            <w:pPr>
                              <w:pStyle w:val="BodyText-Contemporary"/>
                              <w:spacing w:line="216" w:lineRule="auto"/>
                              <w:rPr>
                                <w:rStyle w:val="dyktext"/>
                                <w:rFonts w:ascii="Myriad Pro" w:hAnsi="Myriad Pro"/>
                                <w:sz w:val="24"/>
                                <w:szCs w:val="24"/>
                              </w:rPr>
                            </w:pPr>
                            <w:r>
                              <w:rPr>
                                <w:rStyle w:val="dyktext"/>
                                <w:rFonts w:ascii="Myriad Pro" w:hAnsi="Myriad Pro"/>
                                <w:sz w:val="24"/>
                                <w:szCs w:val="24"/>
                              </w:rPr>
                              <w:t>T</w:t>
                            </w:r>
                            <w:r w:rsidRPr="00F705C3">
                              <w:rPr>
                                <w:rStyle w:val="dyktext"/>
                                <w:rFonts w:ascii="Myriad Pro" w:hAnsi="Myriad Pro"/>
                                <w:sz w:val="24"/>
                                <w:szCs w:val="24"/>
                              </w:rPr>
                              <w:t>he most commonly forgotten item for travelers is their toothbrush</w:t>
                            </w:r>
                            <w:r>
                              <w:rPr>
                                <w:rStyle w:val="dyktext"/>
                                <w:rFonts w:ascii="Myriad Pro" w:hAnsi="Myriad Pro"/>
                                <w:sz w:val="24"/>
                                <w:szCs w:val="24"/>
                              </w:rPr>
                              <w:t>.</w:t>
                            </w:r>
                          </w:p>
                          <w:p w:rsidR="00641975" w:rsidRPr="00F705C3" w:rsidRDefault="00641975" w:rsidP="004F247D">
                            <w:pPr>
                              <w:pStyle w:val="BodyText-Contemporary"/>
                              <w:spacing w:line="216" w:lineRule="auto"/>
                              <w:rPr>
                                <w:rStyle w:val="dyktext"/>
                                <w:rFonts w:ascii="Myriad Pro" w:hAnsi="Myriad Pro"/>
                                <w:sz w:val="24"/>
                                <w:szCs w:val="24"/>
                              </w:rPr>
                            </w:pPr>
                            <w:r>
                              <w:rPr>
                                <w:rStyle w:val="dyktext"/>
                                <w:rFonts w:ascii="Myriad Pro" w:hAnsi="Myriad Pro"/>
                                <w:sz w:val="24"/>
                                <w:szCs w:val="24"/>
                              </w:rPr>
                              <w:t>Y</w:t>
                            </w:r>
                            <w:r w:rsidRPr="00F705C3">
                              <w:rPr>
                                <w:rStyle w:val="dyktext"/>
                                <w:rFonts w:ascii="Myriad Pro" w:hAnsi="Myriad Pro"/>
                                <w:sz w:val="24"/>
                                <w:szCs w:val="24"/>
                              </w:rPr>
                              <w:t>ou take over 23,000 breaths every day</w:t>
                            </w:r>
                            <w:r>
                              <w:rPr>
                                <w:rStyle w:val="dyktext"/>
                                <w:rFonts w:ascii="Myriad Pro" w:hAnsi="Myriad Pro"/>
                                <w:sz w:val="24"/>
                                <w:szCs w:val="24"/>
                              </w:rPr>
                              <w:t>.</w:t>
                            </w:r>
                          </w:p>
                          <w:p w:rsidR="00641975" w:rsidRDefault="00641975" w:rsidP="004F247D">
                            <w:pPr>
                              <w:pStyle w:val="BodyText-Contemporary"/>
                              <w:spacing w:line="216" w:lineRule="auto"/>
                              <w:rPr>
                                <w:rFonts w:ascii="Myriad Pro" w:hAnsi="Myriad Pro"/>
                                <w:sz w:val="24"/>
                                <w:szCs w:val="24"/>
                              </w:rPr>
                            </w:pPr>
                            <w:r>
                              <w:rPr>
                                <w:rFonts w:ascii="Myriad Pro" w:hAnsi="Myriad Pro"/>
                                <w:sz w:val="24"/>
                                <w:szCs w:val="24"/>
                              </w:rPr>
                              <w:t>Gold never erodes.</w:t>
                            </w:r>
                          </w:p>
                          <w:p w:rsidR="00641975" w:rsidRDefault="00641975" w:rsidP="00F705C3">
                            <w:pPr>
                              <w:pStyle w:val="BodyText-Contemporary"/>
                              <w:spacing w:line="216" w:lineRule="auto"/>
                              <w:rPr>
                                <w:rStyle w:val="dyktext"/>
                                <w:rFonts w:ascii="Myriad Pro" w:hAnsi="Myriad Pro"/>
                                <w:sz w:val="24"/>
                                <w:szCs w:val="24"/>
                              </w:rPr>
                            </w:pPr>
                            <w:r>
                              <w:rPr>
                                <w:rStyle w:val="dyktext"/>
                                <w:rFonts w:ascii="Myriad Pro" w:hAnsi="Myriad Pro"/>
                                <w:sz w:val="24"/>
                                <w:szCs w:val="24"/>
                              </w:rPr>
                              <w:t>A</w:t>
                            </w:r>
                            <w:r w:rsidRPr="00F705C3">
                              <w:rPr>
                                <w:rStyle w:val="dyktext"/>
                                <w:rFonts w:ascii="Myriad Pro" w:hAnsi="Myriad Pro"/>
                                <w:sz w:val="24"/>
                                <w:szCs w:val="24"/>
                              </w:rPr>
                              <w:t xml:space="preserve"> piece of paper cannot be folded more than 7 times.</w:t>
                            </w:r>
                          </w:p>
                          <w:p w:rsidR="00641975" w:rsidRDefault="00641975" w:rsidP="00F705C3">
                            <w:pPr>
                              <w:pStyle w:val="BodyText-Contemporary"/>
                              <w:spacing w:line="216" w:lineRule="auto"/>
                              <w:rPr>
                                <w:rStyle w:val="dyktext"/>
                                <w:rFonts w:ascii="Myriad Pro" w:hAnsi="Myriad Pro"/>
                                <w:sz w:val="24"/>
                                <w:szCs w:val="24"/>
                              </w:rPr>
                            </w:pPr>
                            <w:r>
                              <w:rPr>
                                <w:rStyle w:val="dyktext"/>
                                <w:rFonts w:ascii="Myriad Pro" w:hAnsi="Myriad Pro"/>
                                <w:sz w:val="24"/>
                                <w:szCs w:val="24"/>
                              </w:rPr>
                              <w:t>T</w:t>
                            </w:r>
                            <w:r w:rsidRPr="00F705C3">
                              <w:rPr>
                                <w:rStyle w:val="dyktext"/>
                                <w:rFonts w:ascii="Myriad Pro" w:hAnsi="Myriad Pro"/>
                                <w:sz w:val="24"/>
                                <w:szCs w:val="24"/>
                              </w:rPr>
                              <w:t>he opposite sid</w:t>
                            </w:r>
                            <w:r>
                              <w:rPr>
                                <w:rStyle w:val="dyktext"/>
                                <w:rFonts w:ascii="Myriad Pro" w:hAnsi="Myriad Pro"/>
                                <w:sz w:val="24"/>
                                <w:szCs w:val="24"/>
                              </w:rPr>
                              <w:t>es of a dice always add up to 7</w:t>
                            </w:r>
                            <w:r w:rsidRPr="00F705C3">
                              <w:rPr>
                                <w:rStyle w:val="dyktext"/>
                                <w:rFonts w:ascii="Myriad Pro" w:hAnsi="Myriad Pro"/>
                                <w:sz w:val="24"/>
                                <w:szCs w:val="24"/>
                              </w:rPr>
                              <w:t>.</w:t>
                            </w:r>
                          </w:p>
                          <w:p w:rsidR="00641975" w:rsidRPr="00F705C3" w:rsidRDefault="00641975" w:rsidP="00F705C3">
                            <w:pPr>
                              <w:pStyle w:val="BodyText-Contemporary"/>
                              <w:spacing w:line="216" w:lineRule="auto"/>
                              <w:rPr>
                                <w:rStyle w:val="dyktext"/>
                                <w:rFonts w:ascii="Myriad Pro" w:hAnsi="Myriad Pro"/>
                                <w:sz w:val="24"/>
                                <w:szCs w:val="24"/>
                              </w:rPr>
                            </w:pPr>
                            <w:r>
                              <w:rPr>
                                <w:rStyle w:val="dyktext"/>
                                <w:rFonts w:ascii="Myriad Pro" w:hAnsi="Myriad Pro"/>
                                <w:sz w:val="24"/>
                                <w:szCs w:val="24"/>
                              </w:rPr>
                              <w:t>M</w:t>
                            </w:r>
                            <w:r w:rsidRPr="00F705C3">
                              <w:rPr>
                                <w:rStyle w:val="dyktext"/>
                                <w:rFonts w:ascii="Myriad Pro" w:hAnsi="Myriad Pro"/>
                                <w:sz w:val="24"/>
                                <w:szCs w:val="24"/>
                              </w:rPr>
                              <w:t>ore people die from falling coconuts then from shark attacks.</w:t>
                            </w:r>
                          </w:p>
                          <w:p w:rsidR="00641975" w:rsidRDefault="00641975" w:rsidP="00F705C3">
                            <w:pPr>
                              <w:pStyle w:val="BodyText-Contemporary"/>
                              <w:spacing w:line="216" w:lineRule="auto"/>
                              <w:rPr>
                                <w:rStyle w:val="dyktext"/>
                                <w:rFonts w:ascii="Myriad Pro" w:hAnsi="Myriad Pro"/>
                                <w:sz w:val="24"/>
                                <w:szCs w:val="24"/>
                              </w:rPr>
                            </w:pPr>
                            <w:r>
                              <w:rPr>
                                <w:rStyle w:val="dyktext"/>
                                <w:rFonts w:ascii="Myriad Pro" w:hAnsi="Myriad Pro"/>
                                <w:sz w:val="24"/>
                                <w:szCs w:val="24"/>
                              </w:rPr>
                              <w:t>S</w:t>
                            </w:r>
                            <w:r w:rsidRPr="00F705C3">
                              <w:rPr>
                                <w:rStyle w:val="dyktext"/>
                                <w:rFonts w:ascii="Myriad Pro" w:hAnsi="Myriad Pro"/>
                                <w:sz w:val="24"/>
                                <w:szCs w:val="24"/>
                              </w:rPr>
                              <w:t>ound travels 3 times faster through water than in air.</w:t>
                            </w:r>
                          </w:p>
                          <w:p w:rsidR="00641975" w:rsidRDefault="00641975" w:rsidP="00F705C3">
                            <w:pPr>
                              <w:pStyle w:val="BodyText-Contemporary"/>
                              <w:spacing w:line="216" w:lineRule="auto"/>
                              <w:rPr>
                                <w:rStyle w:val="dyktext"/>
                                <w:rFonts w:ascii="Myriad Pro" w:hAnsi="Myriad Pro"/>
                                <w:sz w:val="24"/>
                                <w:szCs w:val="24"/>
                              </w:rPr>
                            </w:pPr>
                            <w:r>
                              <w:rPr>
                                <w:rStyle w:val="dyktext"/>
                                <w:rFonts w:ascii="Myriad Pro" w:hAnsi="Myriad Pro"/>
                                <w:sz w:val="24"/>
                                <w:szCs w:val="24"/>
                              </w:rPr>
                              <w:t>Y</w:t>
                            </w:r>
                            <w:r w:rsidRPr="00F705C3">
                              <w:rPr>
                                <w:rStyle w:val="dyktext"/>
                                <w:rFonts w:ascii="Myriad Pro" w:hAnsi="Myriad Pro"/>
                                <w:sz w:val="24"/>
                                <w:szCs w:val="24"/>
                              </w:rPr>
                              <w:t>ou use 72 different muscles while speaking.</w:t>
                            </w:r>
                          </w:p>
                          <w:p w:rsidR="00641975" w:rsidRDefault="00641975" w:rsidP="00490104">
                            <w:pPr>
                              <w:pStyle w:val="BodyText-Contemporary"/>
                              <w:spacing w:line="216" w:lineRule="auto"/>
                              <w:rPr>
                                <w:rStyle w:val="dyktext"/>
                                <w:rFonts w:ascii="Myriad Pro" w:hAnsi="Myriad Pro"/>
                                <w:sz w:val="24"/>
                                <w:szCs w:val="24"/>
                              </w:rPr>
                            </w:pPr>
                            <w:r>
                              <w:rPr>
                                <w:rStyle w:val="dyktext"/>
                                <w:rFonts w:ascii="Myriad Pro" w:hAnsi="Myriad Pro"/>
                                <w:sz w:val="24"/>
                                <w:szCs w:val="24"/>
                              </w:rPr>
                              <w:t>A</w:t>
                            </w:r>
                            <w:r w:rsidRPr="00490104">
                              <w:rPr>
                                <w:rStyle w:val="dyktext"/>
                                <w:rFonts w:ascii="Myriad Pro" w:hAnsi="Myriad Pro"/>
                                <w:sz w:val="24"/>
                                <w:szCs w:val="24"/>
                              </w:rPr>
                              <w:t>vocados hav</w:t>
                            </w:r>
                            <w:r>
                              <w:rPr>
                                <w:rStyle w:val="dyktext"/>
                                <w:rFonts w:ascii="Myriad Pro" w:hAnsi="Myriad Pro"/>
                                <w:sz w:val="24"/>
                                <w:szCs w:val="24"/>
                              </w:rPr>
                              <w:t>e the most calories of any other</w:t>
                            </w:r>
                            <w:r w:rsidRPr="00490104">
                              <w:rPr>
                                <w:rStyle w:val="dyktext"/>
                                <w:rFonts w:ascii="Myriad Pro" w:hAnsi="Myriad Pro"/>
                                <w:sz w:val="24"/>
                                <w:szCs w:val="24"/>
                              </w:rPr>
                              <w:t xml:space="preserve"> fruit.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187.5pt;margin-top:.75pt;width:166.45pt;height:788.25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" stroked="f">
                <v:textbox inset="0,0,0,0">
                  <w:txbxContent>
                    <w:p w:rsidR="00641975" w:rsidRDefault="00641975" w:rsidP="001959CB">
                      <w:pPr>
                        <w:pStyle w:val="HTMLPreformatted"/>
                        <w:ind w:left="360"/>
                        <w:jc w:val="center"/>
                        <w:rPr>
                          <w:rFonts w:ascii="Arial" w:hAnsi="Arial" w:cs="Arial"/>
                          <w:i/>
                          <w:color w:val="000000"/>
                          <w:sz w:val="24"/>
                          <w:szCs w:val="24"/>
                        </w:rPr>
                      </w:pPr>
                      <w:r>
                        <w:rPr>
                          <w:rFonts w:ascii="Arial" w:hAnsi="Arial" w:cs="Arial"/>
                          <w:b/>
                          <w:color w:val="000000"/>
                          <w:sz w:val="32"/>
                          <w:u w:val="single"/>
                        </w:rPr>
                        <w:t>Monthly Quiz</w:t>
                      </w:r>
                      <w:r>
                        <w:rPr>
                          <w:rFonts w:ascii="Arial" w:hAnsi="Arial" w:cs="Arial"/>
                          <w:b/>
                          <w:color w:val="000000"/>
                          <w:sz w:val="32"/>
                          <w:u w:val="single"/>
                        </w:rPr>
                        <w:br/>
                      </w:r>
                    </w:p>
                    <w:p w:rsidR="00641975" w:rsidRPr="005E090A" w:rsidRDefault="00641975" w:rsidP="005E090A">
                      <w:pPr>
                        <w:pStyle w:val="HTMLPreformatted"/>
                        <w:ind w:left="360"/>
                        <w:jc w:val="center"/>
                        <w:rPr>
                          <w:rFonts w:ascii="Arial" w:hAnsi="Arial" w:cs="Arial"/>
                          <w:b/>
                          <w:color w:val="000000"/>
                          <w:sz w:val="32"/>
                        </w:rPr>
                      </w:pPr>
                      <w:r>
                        <w:rPr>
                          <w:rFonts w:ascii="Arial" w:hAnsi="Arial" w:cs="Arial"/>
                          <w:i/>
                          <w:color w:val="000000"/>
                          <w:sz w:val="24"/>
                          <w:szCs w:val="24"/>
                        </w:rPr>
                        <w:t>New Year Quiz</w:t>
                      </w:r>
                    </w:p>
                    <w:p w:rsidR="00641975" w:rsidRPr="00462816" w:rsidRDefault="00641975" w:rsidP="00462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4"/>
                          <w:szCs w:val="24"/>
                        </w:rPr>
                      </w:pPr>
                    </w:p>
                    <w:p w:rsidR="00641975" w:rsidRDefault="00641975" w:rsidP="001959CB">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4"/>
                          <w:szCs w:val="24"/>
                        </w:rPr>
                      </w:pPr>
                      <w:r w:rsidRPr="005E090A">
                        <w:rPr>
                          <w:rFonts w:ascii="Myriad Pro" w:hAnsi="Myriad Pro"/>
                          <w:bCs/>
                          <w:sz w:val="24"/>
                          <w:szCs w:val="24"/>
                        </w:rPr>
                        <w:t>Who first recognized January 1st as the beginning of the New Year?</w:t>
                      </w:r>
                    </w:p>
                    <w:p w:rsidR="00641975" w:rsidRPr="00462816" w:rsidRDefault="00641975" w:rsidP="0046281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4"/>
                          <w:szCs w:val="24"/>
                        </w:rPr>
                      </w:pPr>
                    </w:p>
                    <w:p w:rsidR="00641975" w:rsidRPr="005E090A" w:rsidRDefault="00641975" w:rsidP="001959CB">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Myriad Pro" w:hAnsi="Myriad Pro" w:cs="Arial"/>
                          <w:sz w:val="24"/>
                          <w:szCs w:val="24"/>
                        </w:rPr>
                      </w:pPr>
                      <w:r w:rsidRPr="005E090A">
                        <w:rPr>
                          <w:rFonts w:ascii="Myriad Pro" w:hAnsi="Myriad Pro"/>
                          <w:bCs/>
                          <w:sz w:val="24"/>
                          <w:szCs w:val="24"/>
                        </w:rPr>
                        <w:t>To ring in the New Year in Spain, it is traditional to do what on each chime of the clock?</w:t>
                      </w:r>
                    </w:p>
                    <w:p w:rsidR="00641975" w:rsidRPr="005E090A" w:rsidRDefault="00641975" w:rsidP="005E090A">
                      <w:pPr>
                        <w:pStyle w:val="ListParagraph"/>
                        <w:rPr>
                          <w:rFonts w:ascii="Myriad Pro" w:hAnsi="Myriad Pro" w:cs="Courier New"/>
                          <w:sz w:val="24"/>
                          <w:szCs w:val="24"/>
                        </w:rPr>
                      </w:pPr>
                    </w:p>
                    <w:p w:rsidR="00641975" w:rsidRPr="00C72B20" w:rsidRDefault="00641975" w:rsidP="001959CB">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Myriad Pro" w:hAnsi="Myriad Pro" w:cs="Arial"/>
                          <w:sz w:val="24"/>
                          <w:szCs w:val="24"/>
                        </w:rPr>
                      </w:pPr>
                      <w:r w:rsidRPr="00C72B20">
                        <w:rPr>
                          <w:rFonts w:ascii="Myriad Pro" w:hAnsi="Myriad Pro"/>
                          <w:bCs/>
                          <w:sz w:val="24"/>
                          <w:szCs w:val="24"/>
                        </w:rPr>
                        <w:t>One of the most popular New Year’s traditions is the to</w:t>
                      </w:r>
                      <w:r>
                        <w:rPr>
                          <w:rFonts w:ascii="Myriad Pro" w:hAnsi="Myriad Pro"/>
                          <w:bCs/>
                          <w:sz w:val="24"/>
                          <w:szCs w:val="24"/>
                        </w:rPr>
                        <w:t>ast at midnight to ring in the New Y</w:t>
                      </w:r>
                      <w:r w:rsidRPr="00C72B20">
                        <w:rPr>
                          <w:rFonts w:ascii="Myriad Pro" w:hAnsi="Myriad Pro"/>
                          <w:bCs/>
                          <w:sz w:val="24"/>
                          <w:szCs w:val="24"/>
                        </w:rPr>
                        <w:t>ear. Why is it called Toasting?</w:t>
                      </w:r>
                      <w:r w:rsidRPr="00C72B20">
                        <w:rPr>
                          <w:rFonts w:ascii="Myriad Pro" w:hAnsi="Myriad Pro" w:cs="Courier New"/>
                          <w:sz w:val="24"/>
                          <w:szCs w:val="24"/>
                        </w:rPr>
                        <w:br/>
                      </w:r>
                      <w:r w:rsidRPr="00C72B20">
                        <w:rPr>
                          <w:rFonts w:ascii="Myriad Pro" w:hAnsi="Myriad Pro" w:cs="Arial"/>
                          <w:i/>
                          <w:color w:val="000000"/>
                          <w:sz w:val="24"/>
                          <w:szCs w:val="24"/>
                        </w:rPr>
                        <w:t xml:space="preserve"> </w:t>
                      </w:r>
                    </w:p>
                    <w:p w:rsidR="00641975" w:rsidRPr="00462816" w:rsidRDefault="00641975" w:rsidP="00462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4"/>
                          <w:szCs w:val="24"/>
                        </w:rPr>
                      </w:pPr>
                      <w:r w:rsidRPr="00462816">
                        <w:rPr>
                          <w:rFonts w:ascii="Arial" w:hAnsi="Arial" w:cs="Arial"/>
                          <w:i/>
                          <w:color w:val="000000"/>
                          <w:sz w:val="20"/>
                        </w:rPr>
                        <w:t>(Answers found on page 3)</w:t>
                      </w:r>
                    </w:p>
                    <w:p w:rsidR="00641975" w:rsidRDefault="00641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i/>
                          <w:color w:val="000000"/>
                        </w:rPr>
                      </w:pPr>
                    </w:p>
                    <w:p w:rsidR="00641975" w:rsidRDefault="00641975" w:rsidP="004F247D">
                      <w:pPr>
                        <w:pStyle w:val="BodyText-Contemporary"/>
                        <w:spacing w:line="216" w:lineRule="auto"/>
                        <w:jc w:val="center"/>
                        <w:rPr>
                          <w:rFonts w:asciiTheme="majorHAnsi" w:hAnsiTheme="majorHAnsi"/>
                          <w:b/>
                          <w:sz w:val="28"/>
                          <w:szCs w:val="28"/>
                        </w:rPr>
                      </w:pPr>
                    </w:p>
                    <w:p w:rsidR="00641975" w:rsidRDefault="00641975" w:rsidP="004F247D">
                      <w:pPr>
                        <w:pStyle w:val="BodyText-Contemporary"/>
                        <w:spacing w:line="216" w:lineRule="auto"/>
                        <w:jc w:val="center"/>
                        <w:rPr>
                          <w:rFonts w:asciiTheme="majorHAnsi" w:hAnsiTheme="majorHAnsi"/>
                          <w:b/>
                          <w:sz w:val="28"/>
                          <w:szCs w:val="28"/>
                        </w:rPr>
                      </w:pPr>
                      <w:r>
                        <w:rPr>
                          <w:rFonts w:asciiTheme="majorHAnsi" w:hAnsiTheme="majorHAnsi"/>
                          <w:b/>
                          <w:sz w:val="28"/>
                          <w:szCs w:val="28"/>
                        </w:rPr>
                        <w:t>Did You Know?</w:t>
                      </w:r>
                    </w:p>
                    <w:p w:rsidR="00641975" w:rsidRDefault="00641975" w:rsidP="004F247D">
                      <w:pPr>
                        <w:pStyle w:val="BodyText-Contemporary"/>
                        <w:spacing w:line="216" w:lineRule="auto"/>
                        <w:rPr>
                          <w:rStyle w:val="dyktext"/>
                          <w:rFonts w:ascii="Myriad Pro" w:hAnsi="Myriad Pro"/>
                          <w:sz w:val="24"/>
                          <w:szCs w:val="24"/>
                        </w:rPr>
                      </w:pPr>
                      <w:r>
                        <w:rPr>
                          <w:rStyle w:val="dyktext"/>
                          <w:rFonts w:ascii="Myriad Pro" w:hAnsi="Myriad Pro"/>
                          <w:sz w:val="24"/>
                          <w:szCs w:val="24"/>
                        </w:rPr>
                        <w:t>T</w:t>
                      </w:r>
                      <w:r w:rsidRPr="00F705C3">
                        <w:rPr>
                          <w:rStyle w:val="dyktext"/>
                          <w:rFonts w:ascii="Myriad Pro" w:hAnsi="Myriad Pro"/>
                          <w:sz w:val="24"/>
                          <w:szCs w:val="24"/>
                        </w:rPr>
                        <w:t>he most commonly forgotten item for travelers is their toothbrush</w:t>
                      </w:r>
                      <w:r>
                        <w:rPr>
                          <w:rStyle w:val="dyktext"/>
                          <w:rFonts w:ascii="Myriad Pro" w:hAnsi="Myriad Pro"/>
                          <w:sz w:val="24"/>
                          <w:szCs w:val="24"/>
                        </w:rPr>
                        <w:t>.</w:t>
                      </w:r>
                    </w:p>
                    <w:p w:rsidR="00641975" w:rsidRPr="00F705C3" w:rsidRDefault="00641975" w:rsidP="004F247D">
                      <w:pPr>
                        <w:pStyle w:val="BodyText-Contemporary"/>
                        <w:spacing w:line="216" w:lineRule="auto"/>
                        <w:rPr>
                          <w:rStyle w:val="dyktext"/>
                          <w:rFonts w:ascii="Myriad Pro" w:hAnsi="Myriad Pro"/>
                          <w:sz w:val="24"/>
                          <w:szCs w:val="24"/>
                        </w:rPr>
                      </w:pPr>
                      <w:r>
                        <w:rPr>
                          <w:rStyle w:val="dyktext"/>
                          <w:rFonts w:ascii="Myriad Pro" w:hAnsi="Myriad Pro"/>
                          <w:sz w:val="24"/>
                          <w:szCs w:val="24"/>
                        </w:rPr>
                        <w:t>Y</w:t>
                      </w:r>
                      <w:r w:rsidRPr="00F705C3">
                        <w:rPr>
                          <w:rStyle w:val="dyktext"/>
                          <w:rFonts w:ascii="Myriad Pro" w:hAnsi="Myriad Pro"/>
                          <w:sz w:val="24"/>
                          <w:szCs w:val="24"/>
                        </w:rPr>
                        <w:t>ou take over 23,000 breaths every day</w:t>
                      </w:r>
                      <w:r>
                        <w:rPr>
                          <w:rStyle w:val="dyktext"/>
                          <w:rFonts w:ascii="Myriad Pro" w:hAnsi="Myriad Pro"/>
                          <w:sz w:val="24"/>
                          <w:szCs w:val="24"/>
                        </w:rPr>
                        <w:t>.</w:t>
                      </w:r>
                    </w:p>
                    <w:p w:rsidR="00641975" w:rsidRDefault="00641975" w:rsidP="004F247D">
                      <w:pPr>
                        <w:pStyle w:val="BodyText-Contemporary"/>
                        <w:spacing w:line="216" w:lineRule="auto"/>
                        <w:rPr>
                          <w:rFonts w:ascii="Myriad Pro" w:hAnsi="Myriad Pro"/>
                          <w:sz w:val="24"/>
                          <w:szCs w:val="24"/>
                        </w:rPr>
                      </w:pPr>
                      <w:r>
                        <w:rPr>
                          <w:rFonts w:ascii="Myriad Pro" w:hAnsi="Myriad Pro"/>
                          <w:sz w:val="24"/>
                          <w:szCs w:val="24"/>
                        </w:rPr>
                        <w:t>Gold never erodes.</w:t>
                      </w:r>
                    </w:p>
                    <w:p w:rsidR="00641975" w:rsidRDefault="00641975" w:rsidP="00F705C3">
                      <w:pPr>
                        <w:pStyle w:val="BodyText-Contemporary"/>
                        <w:spacing w:line="216" w:lineRule="auto"/>
                        <w:rPr>
                          <w:rStyle w:val="dyktext"/>
                          <w:rFonts w:ascii="Myriad Pro" w:hAnsi="Myriad Pro"/>
                          <w:sz w:val="24"/>
                          <w:szCs w:val="24"/>
                        </w:rPr>
                      </w:pPr>
                      <w:r>
                        <w:rPr>
                          <w:rStyle w:val="dyktext"/>
                          <w:rFonts w:ascii="Myriad Pro" w:hAnsi="Myriad Pro"/>
                          <w:sz w:val="24"/>
                          <w:szCs w:val="24"/>
                        </w:rPr>
                        <w:t>A</w:t>
                      </w:r>
                      <w:r w:rsidRPr="00F705C3">
                        <w:rPr>
                          <w:rStyle w:val="dyktext"/>
                          <w:rFonts w:ascii="Myriad Pro" w:hAnsi="Myriad Pro"/>
                          <w:sz w:val="24"/>
                          <w:szCs w:val="24"/>
                        </w:rPr>
                        <w:t xml:space="preserve"> piece of paper cannot be folded more than 7 times.</w:t>
                      </w:r>
                    </w:p>
                    <w:p w:rsidR="00641975" w:rsidRDefault="00641975" w:rsidP="00F705C3">
                      <w:pPr>
                        <w:pStyle w:val="BodyText-Contemporary"/>
                        <w:spacing w:line="216" w:lineRule="auto"/>
                        <w:rPr>
                          <w:rStyle w:val="dyktext"/>
                          <w:rFonts w:ascii="Myriad Pro" w:hAnsi="Myriad Pro"/>
                          <w:sz w:val="24"/>
                          <w:szCs w:val="24"/>
                        </w:rPr>
                      </w:pPr>
                      <w:r>
                        <w:rPr>
                          <w:rStyle w:val="dyktext"/>
                          <w:rFonts w:ascii="Myriad Pro" w:hAnsi="Myriad Pro"/>
                          <w:sz w:val="24"/>
                          <w:szCs w:val="24"/>
                        </w:rPr>
                        <w:t>T</w:t>
                      </w:r>
                      <w:r w:rsidRPr="00F705C3">
                        <w:rPr>
                          <w:rStyle w:val="dyktext"/>
                          <w:rFonts w:ascii="Myriad Pro" w:hAnsi="Myriad Pro"/>
                          <w:sz w:val="24"/>
                          <w:szCs w:val="24"/>
                        </w:rPr>
                        <w:t>he opposite sid</w:t>
                      </w:r>
                      <w:r>
                        <w:rPr>
                          <w:rStyle w:val="dyktext"/>
                          <w:rFonts w:ascii="Myriad Pro" w:hAnsi="Myriad Pro"/>
                          <w:sz w:val="24"/>
                          <w:szCs w:val="24"/>
                        </w:rPr>
                        <w:t>es of a dice always add up to 7</w:t>
                      </w:r>
                      <w:r w:rsidRPr="00F705C3">
                        <w:rPr>
                          <w:rStyle w:val="dyktext"/>
                          <w:rFonts w:ascii="Myriad Pro" w:hAnsi="Myriad Pro"/>
                          <w:sz w:val="24"/>
                          <w:szCs w:val="24"/>
                        </w:rPr>
                        <w:t>.</w:t>
                      </w:r>
                    </w:p>
                    <w:p w:rsidR="00641975" w:rsidRPr="00F705C3" w:rsidRDefault="00641975" w:rsidP="00F705C3">
                      <w:pPr>
                        <w:pStyle w:val="BodyText-Contemporary"/>
                        <w:spacing w:line="216" w:lineRule="auto"/>
                        <w:rPr>
                          <w:rStyle w:val="dyktext"/>
                          <w:rFonts w:ascii="Myriad Pro" w:hAnsi="Myriad Pro"/>
                          <w:sz w:val="24"/>
                          <w:szCs w:val="24"/>
                        </w:rPr>
                      </w:pPr>
                      <w:r>
                        <w:rPr>
                          <w:rStyle w:val="dyktext"/>
                          <w:rFonts w:ascii="Myriad Pro" w:hAnsi="Myriad Pro"/>
                          <w:sz w:val="24"/>
                          <w:szCs w:val="24"/>
                        </w:rPr>
                        <w:t>M</w:t>
                      </w:r>
                      <w:r w:rsidRPr="00F705C3">
                        <w:rPr>
                          <w:rStyle w:val="dyktext"/>
                          <w:rFonts w:ascii="Myriad Pro" w:hAnsi="Myriad Pro"/>
                          <w:sz w:val="24"/>
                          <w:szCs w:val="24"/>
                        </w:rPr>
                        <w:t>ore people die from falling coconuts then from shark attacks.</w:t>
                      </w:r>
                    </w:p>
                    <w:p w:rsidR="00641975" w:rsidRDefault="00641975" w:rsidP="00F705C3">
                      <w:pPr>
                        <w:pStyle w:val="BodyText-Contemporary"/>
                        <w:spacing w:line="216" w:lineRule="auto"/>
                        <w:rPr>
                          <w:rStyle w:val="dyktext"/>
                          <w:rFonts w:ascii="Myriad Pro" w:hAnsi="Myriad Pro"/>
                          <w:sz w:val="24"/>
                          <w:szCs w:val="24"/>
                        </w:rPr>
                      </w:pPr>
                      <w:r>
                        <w:rPr>
                          <w:rStyle w:val="dyktext"/>
                          <w:rFonts w:ascii="Myriad Pro" w:hAnsi="Myriad Pro"/>
                          <w:sz w:val="24"/>
                          <w:szCs w:val="24"/>
                        </w:rPr>
                        <w:t>S</w:t>
                      </w:r>
                      <w:r w:rsidRPr="00F705C3">
                        <w:rPr>
                          <w:rStyle w:val="dyktext"/>
                          <w:rFonts w:ascii="Myriad Pro" w:hAnsi="Myriad Pro"/>
                          <w:sz w:val="24"/>
                          <w:szCs w:val="24"/>
                        </w:rPr>
                        <w:t>ound travels 3 times faster through water than in air.</w:t>
                      </w:r>
                    </w:p>
                    <w:p w:rsidR="00641975" w:rsidRDefault="00641975" w:rsidP="00F705C3">
                      <w:pPr>
                        <w:pStyle w:val="BodyText-Contemporary"/>
                        <w:spacing w:line="216" w:lineRule="auto"/>
                        <w:rPr>
                          <w:rStyle w:val="dyktext"/>
                          <w:rFonts w:ascii="Myriad Pro" w:hAnsi="Myriad Pro"/>
                          <w:sz w:val="24"/>
                          <w:szCs w:val="24"/>
                        </w:rPr>
                      </w:pPr>
                      <w:r>
                        <w:rPr>
                          <w:rStyle w:val="dyktext"/>
                          <w:rFonts w:ascii="Myriad Pro" w:hAnsi="Myriad Pro"/>
                          <w:sz w:val="24"/>
                          <w:szCs w:val="24"/>
                        </w:rPr>
                        <w:t>Y</w:t>
                      </w:r>
                      <w:r w:rsidRPr="00F705C3">
                        <w:rPr>
                          <w:rStyle w:val="dyktext"/>
                          <w:rFonts w:ascii="Myriad Pro" w:hAnsi="Myriad Pro"/>
                          <w:sz w:val="24"/>
                          <w:szCs w:val="24"/>
                        </w:rPr>
                        <w:t>ou use 72 different muscles while speaking.</w:t>
                      </w:r>
                    </w:p>
                    <w:p w:rsidR="00641975" w:rsidRDefault="00641975" w:rsidP="00490104">
                      <w:pPr>
                        <w:pStyle w:val="BodyText-Contemporary"/>
                        <w:spacing w:line="216" w:lineRule="auto"/>
                        <w:rPr>
                          <w:rStyle w:val="dyktext"/>
                          <w:rFonts w:ascii="Myriad Pro" w:hAnsi="Myriad Pro"/>
                          <w:sz w:val="24"/>
                          <w:szCs w:val="24"/>
                        </w:rPr>
                      </w:pPr>
                      <w:r>
                        <w:rPr>
                          <w:rStyle w:val="dyktext"/>
                          <w:rFonts w:ascii="Myriad Pro" w:hAnsi="Myriad Pro"/>
                          <w:sz w:val="24"/>
                          <w:szCs w:val="24"/>
                        </w:rPr>
                        <w:t>A</w:t>
                      </w:r>
                      <w:r w:rsidRPr="00490104">
                        <w:rPr>
                          <w:rStyle w:val="dyktext"/>
                          <w:rFonts w:ascii="Myriad Pro" w:hAnsi="Myriad Pro"/>
                          <w:sz w:val="24"/>
                          <w:szCs w:val="24"/>
                        </w:rPr>
                        <w:t>vocados hav</w:t>
                      </w:r>
                      <w:r>
                        <w:rPr>
                          <w:rStyle w:val="dyktext"/>
                          <w:rFonts w:ascii="Myriad Pro" w:hAnsi="Myriad Pro"/>
                          <w:sz w:val="24"/>
                          <w:szCs w:val="24"/>
                        </w:rPr>
                        <w:t>e the most calories of any other</w:t>
                      </w:r>
                      <w:r w:rsidRPr="00490104">
                        <w:rPr>
                          <w:rStyle w:val="dyktext"/>
                          <w:rFonts w:ascii="Myriad Pro" w:hAnsi="Myriad Pro"/>
                          <w:sz w:val="24"/>
                          <w:szCs w:val="24"/>
                        </w:rPr>
                        <w:t xml:space="preserve"> fruit.</w:t>
                      </w:r>
                    </w:p>
                  </w:txbxContent>
                </v:textbox>
              </v:shape>
            </w:pict>
          </mc:Fallback>
        </mc:AlternateContent>
      </w:r>
      <w:r w:rsidRPr="005E090A">
        <w:rPr>
          <w:rFonts w:ascii="Myriad Pro" w:hAnsi="Myriad Pro"/>
          <w:noProof/>
          <w:sz w:val="48"/>
          <w:lang w:eastAsia="en-US"/>
        </w:rPr>
        <mc:AlternateContent>
          <mc:Choice Requires="wps">
            <w:drawing>
              <wp:anchor distT="0" distB="0" distL="114300" distR="114300" simplePos="0" relativeHeight="251659776" behindDoc="0" locked="0" layoutInCell="1" allowOverlap="1" wp14:anchorId="1E5E35CC" wp14:editId="1F429AAB">
                <wp:simplePos x="0" y="0"/>
                <wp:positionH relativeFrom="column">
                  <wp:posOffset>-142240</wp:posOffset>
                </wp:positionH>
                <wp:positionV relativeFrom="paragraph">
                  <wp:posOffset>224155</wp:posOffset>
                </wp:positionV>
                <wp:extent cx="1905" cy="8595995"/>
                <wp:effectExtent l="0" t="0" r="0" b="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595995"/>
                        </a:xfrm>
                        <a:prstGeom prst="straightConnector1">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2E3957" id="_x0000_t32" coordsize="21600,21600" o:spt="32" o:oned="t" path="m,l21600,21600e" filled="f">
                <v:path arrowok="t" fillok="f" o:connecttype="none"/>
                <o:lock v:ext="edit" shapetype="t"/>
              </v:shapetype>
              <v:shape id="AutoShape 12" o:spid="_x0000_s1026" type="#_x0000_t32" style="position:absolute;margin-left:-11.2pt;margin-top:17.65pt;width:.15pt;height:67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" strokeweight=".26mm">
                <v:stroke joinstyle="miter"/>
              </v:shape>
            </w:pict>
          </mc:Fallback>
        </mc:AlternateContent>
      </w:r>
      <w:r w:rsidR="009A50F2" w:rsidRPr="005E090A">
        <w:rPr>
          <w:rFonts w:ascii="Myriad Pro" w:hAnsi="Myriad Pro"/>
          <w:b/>
          <w:color w:val="000000"/>
          <w:sz w:val="40"/>
          <w:szCs w:val="40"/>
          <w:lang w:eastAsia="en-US"/>
        </w:rPr>
        <w:t>Health in the News</w:t>
      </w:r>
      <w:r w:rsidR="00A50382" w:rsidRPr="005E090A">
        <w:rPr>
          <w:rFonts w:ascii="Myriad Pro" w:hAnsi="Myriad Pro"/>
          <w:b/>
          <w:color w:val="000000"/>
          <w:sz w:val="40"/>
          <w:szCs w:val="40"/>
          <w:lang w:eastAsia="en-US"/>
        </w:rPr>
        <w:br/>
      </w:r>
      <w:r w:rsidR="00663D37" w:rsidRPr="005E090A">
        <w:rPr>
          <w:rFonts w:ascii="Myriad Pro" w:hAnsi="Myriad Pro"/>
          <w:lang w:eastAsia="en-US"/>
        </w:rPr>
        <w:t> </w:t>
      </w:r>
    </w:p>
    <w:p w:rsidR="005E090A" w:rsidRDefault="005E090A" w:rsidP="005E090A">
      <w:pPr>
        <w:suppressAutoHyphens w:val="0"/>
        <w:rPr>
          <w:rFonts w:ascii="Myriad Pro" w:hAnsi="Myriad Pro"/>
          <w:b/>
          <w:bCs/>
          <w:sz w:val="24"/>
          <w:szCs w:val="24"/>
          <w:lang w:eastAsia="en-US"/>
        </w:rPr>
      </w:pPr>
      <w:r w:rsidRPr="005E090A">
        <w:rPr>
          <w:rFonts w:ascii="Myriad Pro" w:hAnsi="Myriad Pro"/>
          <w:b/>
          <w:bCs/>
          <w:sz w:val="24"/>
          <w:szCs w:val="24"/>
          <w:lang w:eastAsia="en-US"/>
        </w:rPr>
        <w:t>Don’t skimp on knee care</w:t>
      </w:r>
    </w:p>
    <w:p w:rsidR="005E090A" w:rsidRPr="005E090A" w:rsidRDefault="005E090A" w:rsidP="005E090A">
      <w:pPr>
        <w:suppressAutoHyphens w:val="0"/>
        <w:rPr>
          <w:rFonts w:ascii="Myriad Pro" w:hAnsi="Myriad Pro"/>
          <w:sz w:val="24"/>
          <w:szCs w:val="24"/>
          <w:lang w:eastAsia="en-US"/>
        </w:rPr>
      </w:pP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Taking care of your knees is important to your mobility and your overall health. It’s also beneficial to your bank balance. Avoid undue stress in all those areas with these three tips, from the Nerd Wallet website:</w:t>
      </w: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 </w:t>
      </w:r>
    </w:p>
    <w:p w:rsidR="005E090A" w:rsidRPr="005E090A" w:rsidRDefault="005E090A" w:rsidP="005E090A">
      <w:pPr>
        <w:pStyle w:val="ListParagraph"/>
        <w:numPr>
          <w:ilvl w:val="0"/>
          <w:numId w:val="40"/>
        </w:numPr>
        <w:suppressAutoHyphens w:val="0"/>
        <w:rPr>
          <w:rFonts w:ascii="Myriad Pro" w:hAnsi="Myriad Pro"/>
          <w:sz w:val="24"/>
          <w:szCs w:val="24"/>
          <w:lang w:eastAsia="en-US"/>
        </w:rPr>
      </w:pPr>
      <w:r w:rsidRPr="005E090A">
        <w:rPr>
          <w:rFonts w:ascii="Myriad Pro" w:hAnsi="Myriad Pro"/>
          <w:sz w:val="24"/>
          <w:szCs w:val="24"/>
          <w:lang w:eastAsia="en-US"/>
        </w:rPr>
        <w:t>Surgery is expensive. Even if your insurance covers most of the cost, you could end up paying thousands of dollars for surgery or replacements. The average price tag is reportedly more than $50,000.</w:t>
      </w: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 </w:t>
      </w:r>
    </w:p>
    <w:p w:rsidR="005E090A" w:rsidRPr="005E090A" w:rsidRDefault="005E090A" w:rsidP="005E090A">
      <w:pPr>
        <w:pStyle w:val="ListParagraph"/>
        <w:numPr>
          <w:ilvl w:val="0"/>
          <w:numId w:val="39"/>
        </w:numPr>
        <w:suppressAutoHyphens w:val="0"/>
        <w:rPr>
          <w:rFonts w:ascii="Myriad Pro" w:hAnsi="Myriad Pro"/>
          <w:sz w:val="24"/>
          <w:szCs w:val="24"/>
          <w:lang w:eastAsia="en-US"/>
        </w:rPr>
      </w:pPr>
      <w:r w:rsidRPr="005E090A">
        <w:rPr>
          <w:rFonts w:ascii="Myriad Pro" w:hAnsi="Myriad Pro"/>
          <w:sz w:val="24"/>
          <w:szCs w:val="24"/>
          <w:lang w:eastAsia="en-US"/>
        </w:rPr>
        <w:t>You’ll stay healthy longer. Strong knees allow you to exercise and maintain a healthy weight, which can hold off some of the side effects of old age (like dementia) and help you remain independent as you grow older, cutting back on the need to pay for assistance in daily activities.</w:t>
      </w: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 </w:t>
      </w:r>
    </w:p>
    <w:p w:rsidR="005E090A" w:rsidRPr="005E090A" w:rsidRDefault="005E090A" w:rsidP="005E090A">
      <w:pPr>
        <w:pStyle w:val="ListParagraph"/>
        <w:numPr>
          <w:ilvl w:val="0"/>
          <w:numId w:val="38"/>
        </w:numPr>
        <w:suppressAutoHyphens w:val="0"/>
        <w:rPr>
          <w:rFonts w:ascii="Myriad Pro" w:hAnsi="Myriad Pro"/>
          <w:sz w:val="24"/>
          <w:szCs w:val="24"/>
          <w:lang w:eastAsia="en-US"/>
        </w:rPr>
      </w:pPr>
      <w:r w:rsidRPr="005E090A">
        <w:rPr>
          <w:rFonts w:ascii="Myriad Pro" w:hAnsi="Myriad Pro"/>
          <w:sz w:val="24"/>
          <w:szCs w:val="24"/>
          <w:lang w:eastAsia="en-US"/>
        </w:rPr>
        <w:t>Bad knees contribute to other problems. Problems in the knees can cause pain in your back, hips, and other areas, requiring other kinds of expensive and time-consuming treatment: medication, hip replacement surgery, and so forth. Keeping your knees in good shape can pay off for your entire body.</w:t>
      </w:r>
    </w:p>
    <w:p w:rsidR="005E090A" w:rsidRPr="005E090A" w:rsidRDefault="005E090A" w:rsidP="005E090A">
      <w:pPr>
        <w:suppressAutoHyphens w:val="0"/>
        <w:rPr>
          <w:sz w:val="24"/>
          <w:szCs w:val="24"/>
          <w:lang w:eastAsia="en-US"/>
        </w:rPr>
      </w:pPr>
      <w:r w:rsidRPr="005E090A">
        <w:rPr>
          <w:sz w:val="24"/>
          <w:szCs w:val="24"/>
          <w:lang w:eastAsia="en-US"/>
        </w:rPr>
        <w:t> </w:t>
      </w:r>
    </w:p>
    <w:p w:rsidR="005E090A" w:rsidRDefault="005E090A" w:rsidP="005E090A">
      <w:pPr>
        <w:suppressAutoHyphens w:val="0"/>
        <w:rPr>
          <w:rFonts w:ascii="Myriad Pro" w:hAnsi="Myriad Pro"/>
          <w:b/>
          <w:bCs/>
          <w:sz w:val="24"/>
          <w:szCs w:val="24"/>
          <w:lang w:eastAsia="en-US"/>
        </w:rPr>
      </w:pPr>
      <w:r w:rsidRPr="005E090A">
        <w:rPr>
          <w:rFonts w:ascii="Myriad Pro" w:hAnsi="Myriad Pro"/>
          <w:b/>
          <w:bCs/>
          <w:sz w:val="24"/>
          <w:szCs w:val="24"/>
          <w:lang w:eastAsia="en-US"/>
        </w:rPr>
        <w:t>Disk damage: Watch your back</w:t>
      </w:r>
    </w:p>
    <w:p w:rsidR="005E090A" w:rsidRDefault="005E090A" w:rsidP="005E090A">
      <w:pPr>
        <w:suppressAutoHyphens w:val="0"/>
        <w:rPr>
          <w:rFonts w:ascii="Myriad Pro" w:hAnsi="Myriad Pro"/>
          <w:sz w:val="24"/>
          <w:szCs w:val="24"/>
          <w:lang w:eastAsia="en-US"/>
        </w:rPr>
      </w:pP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 A herniated spinal disk can cause severe pain. Spinal disks act as cushions between your vertebrae, and if they become damaged or slip out of place, they can irritate surrounding nerves. The result: weakness, numbness, and/or pain in arms, legs, or back.</w:t>
      </w: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 </w:t>
      </w: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Watch for these risk factors to assess your vulnerability:</w:t>
      </w: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 </w:t>
      </w:r>
    </w:p>
    <w:p w:rsidR="005E090A" w:rsidRPr="005E090A" w:rsidRDefault="005E090A" w:rsidP="005E090A">
      <w:pPr>
        <w:pStyle w:val="ListParagraph"/>
        <w:numPr>
          <w:ilvl w:val="0"/>
          <w:numId w:val="37"/>
        </w:numPr>
        <w:suppressAutoHyphens w:val="0"/>
        <w:rPr>
          <w:rFonts w:ascii="Myriad Pro" w:hAnsi="Myriad Pro"/>
          <w:sz w:val="24"/>
          <w:szCs w:val="24"/>
          <w:lang w:eastAsia="en-US"/>
        </w:rPr>
      </w:pPr>
      <w:r w:rsidRPr="005E090A">
        <w:rPr>
          <w:rFonts w:ascii="Myriad Pro" w:hAnsi="Myriad Pro"/>
          <w:sz w:val="24"/>
          <w:szCs w:val="24"/>
          <w:lang w:eastAsia="en-US"/>
        </w:rPr>
        <w:t>Age. Spinal disks degenerate over time, becoming less flexible and more likely to tear as you grow older.</w:t>
      </w: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 </w:t>
      </w:r>
    </w:p>
    <w:p w:rsidR="005E090A" w:rsidRPr="005E090A" w:rsidRDefault="00A06B1D" w:rsidP="005E090A">
      <w:pPr>
        <w:pStyle w:val="ListParagraph"/>
        <w:numPr>
          <w:ilvl w:val="0"/>
          <w:numId w:val="37"/>
        </w:numPr>
        <w:suppressAutoHyphens w:val="0"/>
        <w:rPr>
          <w:rFonts w:ascii="Myriad Pro" w:hAnsi="Myriad Pro"/>
          <w:sz w:val="24"/>
          <w:szCs w:val="24"/>
          <w:lang w:eastAsia="en-US"/>
        </w:rPr>
      </w:pPr>
      <w:r>
        <w:rPr>
          <w:rFonts w:ascii="Myriad Pro" w:hAnsi="Myriad Pro"/>
          <w:sz w:val="24"/>
          <w:szCs w:val="24"/>
          <w:lang w:eastAsia="en-US"/>
        </w:rPr>
        <w:t>Weight. Extra pounds put</w:t>
      </w:r>
      <w:r w:rsidR="005E090A" w:rsidRPr="005E090A">
        <w:rPr>
          <w:rFonts w:ascii="Myriad Pro" w:hAnsi="Myriad Pro"/>
          <w:sz w:val="24"/>
          <w:szCs w:val="24"/>
          <w:lang w:eastAsia="en-US"/>
        </w:rPr>
        <w:t xml:space="preserve"> more of a strain on your lower back.</w:t>
      </w: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 </w:t>
      </w:r>
    </w:p>
    <w:p w:rsidR="005E090A" w:rsidRPr="005E090A" w:rsidRDefault="005E090A" w:rsidP="005E090A">
      <w:pPr>
        <w:pStyle w:val="ListParagraph"/>
        <w:numPr>
          <w:ilvl w:val="0"/>
          <w:numId w:val="37"/>
        </w:numPr>
        <w:suppressAutoHyphens w:val="0"/>
        <w:rPr>
          <w:rFonts w:ascii="Myriad Pro" w:hAnsi="Myriad Pro"/>
          <w:sz w:val="24"/>
          <w:szCs w:val="24"/>
          <w:lang w:eastAsia="en-US"/>
        </w:rPr>
      </w:pPr>
      <w:r w:rsidRPr="005E090A">
        <w:rPr>
          <w:rFonts w:ascii="Myriad Pro" w:hAnsi="Myriad Pro"/>
          <w:sz w:val="24"/>
          <w:szCs w:val="24"/>
          <w:lang w:eastAsia="en-US"/>
        </w:rPr>
        <w:t>Lifting. If your job (or your personal life) requires you to do a lot of heavy lifting, be sure to pick objects up properly to avoid injury.</w:t>
      </w:r>
    </w:p>
    <w:p w:rsid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 </w:t>
      </w:r>
    </w:p>
    <w:p w:rsidR="005E090A" w:rsidRPr="005E090A" w:rsidRDefault="005E090A" w:rsidP="005E090A">
      <w:pPr>
        <w:pStyle w:val="ListParagraph"/>
        <w:numPr>
          <w:ilvl w:val="0"/>
          <w:numId w:val="37"/>
        </w:numPr>
        <w:suppressAutoHyphens w:val="0"/>
        <w:rPr>
          <w:rFonts w:ascii="Myriad Pro" w:hAnsi="Myriad Pro"/>
          <w:sz w:val="24"/>
          <w:szCs w:val="24"/>
          <w:lang w:eastAsia="en-US"/>
        </w:rPr>
      </w:pPr>
      <w:r w:rsidRPr="005E090A">
        <w:rPr>
          <w:rFonts w:ascii="Myriad Pro" w:hAnsi="Myriad Pro"/>
          <w:sz w:val="24"/>
          <w:szCs w:val="24"/>
          <w:lang w:eastAsia="en-US"/>
        </w:rPr>
        <w:t>Genetics. The Mayo Clinic website points out that some people inherit a tendency to develop disks that herniate easily.</w:t>
      </w:r>
    </w:p>
    <w:p w:rsidR="005E090A" w:rsidRPr="005E090A" w:rsidRDefault="005E090A" w:rsidP="005E090A">
      <w:pPr>
        <w:suppressAutoHyphens w:val="0"/>
        <w:rPr>
          <w:rFonts w:ascii="Myriad Pro" w:hAnsi="Myriad Pro"/>
          <w:sz w:val="24"/>
          <w:szCs w:val="24"/>
          <w:lang w:eastAsia="en-US"/>
        </w:rPr>
      </w:pPr>
      <w:r w:rsidRPr="005E090A">
        <w:rPr>
          <w:rFonts w:ascii="Myriad Pro" w:hAnsi="Myriad Pro"/>
          <w:sz w:val="24"/>
          <w:szCs w:val="24"/>
          <w:lang w:eastAsia="en-US"/>
        </w:rPr>
        <w:t> </w:t>
      </w:r>
    </w:p>
    <w:p w:rsidR="006D43FF" w:rsidRPr="00562059" w:rsidRDefault="00190F85" w:rsidP="00E96631">
      <w:pPr>
        <w:pStyle w:val="NormalWeb"/>
        <w:pageBreakBefore/>
        <w:jc w:val="center"/>
        <w:rPr>
          <w:rFonts w:ascii="Myriad Pro" w:hAnsi="Myriad Pro"/>
          <w:b/>
        </w:rPr>
      </w:pPr>
      <w:r w:rsidRPr="00562059">
        <w:rPr>
          <w:rFonts w:ascii="Myriad Pro" w:hAnsi="Myriad Pro"/>
          <w:noProof/>
          <w:sz w:val="36"/>
          <w:szCs w:val="36"/>
          <w:lang w:eastAsia="en-US"/>
        </w:rPr>
        <w:lastRenderedPageBreak/>
        <mc:AlternateContent>
          <mc:Choice Requires="wps">
            <w:drawing>
              <wp:anchor distT="0" distB="0" distL="114935" distR="114935" simplePos="0" relativeHeight="251654656" behindDoc="0" locked="0" layoutInCell="1" allowOverlap="1" wp14:anchorId="14D25EDF" wp14:editId="658E47C8">
                <wp:simplePos x="0" y="0"/>
                <wp:positionH relativeFrom="column">
                  <wp:posOffset>-2533650</wp:posOffset>
                </wp:positionH>
                <wp:positionV relativeFrom="paragraph">
                  <wp:posOffset>-180976</wp:posOffset>
                </wp:positionV>
                <wp:extent cx="2193290" cy="9210675"/>
                <wp:effectExtent l="0" t="0" r="0" b="952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921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975" w:rsidRPr="00C72B20" w:rsidRDefault="00641975" w:rsidP="001920C1">
                            <w:pPr>
                              <w:jc w:val="center"/>
                              <w:rPr>
                                <w:rFonts w:ascii="Myriad Pro" w:hAnsi="Myriad Pro" w:cs="Arial"/>
                                <w:u w:val="single"/>
                              </w:rPr>
                            </w:pPr>
                            <w:r w:rsidRPr="00C72B20">
                              <w:rPr>
                                <w:rFonts w:ascii="Myriad Pro" w:hAnsi="Myriad Pro" w:cs="Arial"/>
                                <w:u w:val="single"/>
                              </w:rPr>
                              <w:t>Answers to Quiz</w:t>
                            </w:r>
                            <w:r w:rsidRPr="00C72B20">
                              <w:rPr>
                                <w:rFonts w:ascii="Myriad Pro" w:hAnsi="Myriad Pro" w:cs="Arial"/>
                                <w:u w:val="single"/>
                              </w:rPr>
                              <w:br/>
                            </w:r>
                          </w:p>
                          <w:p w:rsidR="00641975" w:rsidRPr="00C72B20" w:rsidRDefault="00641975" w:rsidP="00921D09">
                            <w:pPr>
                              <w:numPr>
                                <w:ilvl w:val="0"/>
                                <w:numId w:val="19"/>
                              </w:numPr>
                              <w:rPr>
                                <w:rFonts w:ascii="Myriad Pro" w:hAnsi="Myriad Pro" w:cs="Arial"/>
                                <w:sz w:val="24"/>
                                <w:szCs w:val="24"/>
                              </w:rPr>
                            </w:pPr>
                            <w:r w:rsidRPr="00C72B20">
                              <w:rPr>
                                <w:rFonts w:ascii="Myriad Pro" w:hAnsi="Myriad Pro" w:cs="Arial"/>
                                <w:sz w:val="24"/>
                                <w:szCs w:val="24"/>
                              </w:rPr>
                              <w:t>The Romans</w:t>
                            </w:r>
                          </w:p>
                          <w:p w:rsidR="00641975" w:rsidRPr="00C72B20" w:rsidRDefault="00641975" w:rsidP="00C72B20">
                            <w:pPr>
                              <w:ind w:left="720"/>
                              <w:rPr>
                                <w:rFonts w:ascii="Myriad Pro" w:hAnsi="Myriad Pro" w:cs="Arial"/>
                                <w:sz w:val="24"/>
                                <w:szCs w:val="24"/>
                              </w:rPr>
                            </w:pPr>
                          </w:p>
                          <w:p w:rsidR="00641975" w:rsidRPr="00C72B20" w:rsidRDefault="00641975" w:rsidP="00921D09">
                            <w:pPr>
                              <w:numPr>
                                <w:ilvl w:val="0"/>
                                <w:numId w:val="19"/>
                              </w:numPr>
                              <w:rPr>
                                <w:rFonts w:ascii="Myriad Pro" w:hAnsi="Myriad Pro" w:cs="Arial"/>
                                <w:sz w:val="24"/>
                                <w:szCs w:val="24"/>
                              </w:rPr>
                            </w:pPr>
                            <w:r w:rsidRPr="00C72B20">
                              <w:rPr>
                                <w:rFonts w:ascii="Myriad Pro" w:hAnsi="Myriad Pro" w:cs="Arial"/>
                                <w:sz w:val="24"/>
                                <w:szCs w:val="24"/>
                              </w:rPr>
                              <w:t>Eat a grape</w:t>
                            </w:r>
                          </w:p>
                          <w:p w:rsidR="00641975" w:rsidRPr="00C72B20" w:rsidRDefault="00641975" w:rsidP="00C72B20">
                            <w:pPr>
                              <w:rPr>
                                <w:rFonts w:ascii="Myriad Pro" w:hAnsi="Myriad Pro" w:cs="Arial"/>
                                <w:sz w:val="24"/>
                                <w:szCs w:val="24"/>
                              </w:rPr>
                            </w:pPr>
                          </w:p>
                          <w:p w:rsidR="00641975" w:rsidRPr="00C72B20" w:rsidRDefault="00641975" w:rsidP="00921D09">
                            <w:pPr>
                              <w:numPr>
                                <w:ilvl w:val="0"/>
                                <w:numId w:val="19"/>
                              </w:numPr>
                              <w:rPr>
                                <w:rFonts w:ascii="Myriad Pro" w:hAnsi="Myriad Pro" w:cs="Arial"/>
                                <w:sz w:val="24"/>
                                <w:szCs w:val="24"/>
                              </w:rPr>
                            </w:pPr>
                            <w:r w:rsidRPr="00C72B20">
                              <w:rPr>
                                <w:rFonts w:ascii="Myriad Pro" w:hAnsi="Myriad Pro" w:cs="Arial"/>
                                <w:sz w:val="24"/>
                                <w:szCs w:val="24"/>
                              </w:rPr>
                              <w:t>Float toast on wine to remove acidity</w:t>
                            </w:r>
                          </w:p>
                          <w:p w:rsidR="00641975" w:rsidRPr="00462816" w:rsidRDefault="00641975" w:rsidP="00C72B20">
                            <w:pPr>
                              <w:rPr>
                                <w:rFonts w:ascii="Arial" w:hAnsi="Arial" w:cs="Arial"/>
                                <w:sz w:val="24"/>
                                <w:szCs w:val="24"/>
                              </w:rPr>
                            </w:pPr>
                          </w:p>
                          <w:p w:rsidR="00641975" w:rsidRDefault="00641975" w:rsidP="006132E5">
                            <w:pPr>
                              <w:rPr>
                                <w:rFonts w:ascii="Myriad Pro" w:hAnsi="Myriad Pro"/>
                                <w:b/>
                              </w:rPr>
                            </w:pPr>
                          </w:p>
                          <w:p w:rsidR="00641975" w:rsidRDefault="00641975" w:rsidP="006132E5">
                            <w:pPr>
                              <w:rPr>
                                <w:rFonts w:ascii="Myriad Pro" w:hAnsi="Myriad Pro"/>
                                <w:b/>
                              </w:rPr>
                            </w:pPr>
                          </w:p>
                          <w:p w:rsidR="00641975" w:rsidRDefault="00641975" w:rsidP="006132E5">
                            <w:pPr>
                              <w:rPr>
                                <w:rFonts w:ascii="Myriad Pro" w:hAnsi="Myriad Pro"/>
                                <w:b/>
                              </w:rPr>
                            </w:pPr>
                            <w:r w:rsidRPr="00C72B20">
                              <w:rPr>
                                <w:rFonts w:ascii="Myriad Pro" w:hAnsi="Myriad Pro"/>
                                <w:b/>
                              </w:rPr>
                              <w:t>Thought of the Month…</w:t>
                            </w:r>
                          </w:p>
                          <w:p w:rsidR="00D34D1D" w:rsidRPr="00C72B20" w:rsidRDefault="00D34D1D" w:rsidP="006132E5">
                            <w:pPr>
                              <w:rPr>
                                <w:rFonts w:ascii="Myriad Pro" w:hAnsi="Myriad Pro"/>
                                <w:b/>
                              </w:rPr>
                            </w:pPr>
                          </w:p>
                          <w:p w:rsidR="00641975" w:rsidRDefault="00641975" w:rsidP="00950C7F">
                            <w:pPr>
                              <w:rPr>
                                <w:rStyle w:val="Emphasis"/>
                              </w:rPr>
                            </w:pPr>
                            <w:r>
                              <w:rPr>
                                <w:rFonts w:ascii="Myriad Pro" w:hAnsi="Myriad Pro"/>
                              </w:rPr>
                              <w:t>“</w:t>
                            </w:r>
                            <w:hyperlink r:id="rId11" w:tooltip="view quote" w:history="1">
                              <w:r w:rsidRPr="00C72B20">
                                <w:rPr>
                                  <w:rStyle w:val="Hyperlink"/>
                                  <w:rFonts w:ascii="Myriad Pro" w:hAnsi="Myriad Pro"/>
                                  <w:color w:val="auto"/>
                                  <w:u w:val="none"/>
                                </w:rPr>
                                <w:t>Be at war with your vices, at peace with</w:t>
                              </w:r>
                              <w:r>
                                <w:rPr>
                                  <w:rStyle w:val="Hyperlink"/>
                                  <w:rFonts w:ascii="Myriad Pro" w:hAnsi="Myriad Pro"/>
                                  <w:color w:val="auto"/>
                                  <w:u w:val="none"/>
                                </w:rPr>
                                <w:t xml:space="preserve"> your neighbors, and let every New Y</w:t>
                              </w:r>
                              <w:r w:rsidRPr="00C72B20">
                                <w:rPr>
                                  <w:rStyle w:val="Hyperlink"/>
                                  <w:rFonts w:ascii="Myriad Pro" w:hAnsi="Myriad Pro"/>
                                  <w:color w:val="auto"/>
                                  <w:u w:val="none"/>
                                </w:rPr>
                                <w:t>ear find you a better man.</w:t>
                              </w:r>
                            </w:hyperlink>
                            <w:r>
                              <w:rPr>
                                <w:rStyle w:val="bqquotelink"/>
                                <w:rFonts w:ascii="Myriad Pro" w:hAnsi="Myriad Pro"/>
                              </w:rPr>
                              <w:t>”</w:t>
                            </w:r>
                            <w:r>
                              <w:br/>
                            </w:r>
                            <w:r>
                              <w:rPr>
                                <w:rStyle w:val="Emphasis"/>
                              </w:rPr>
                              <w:t>- Benjamin Franklin</w:t>
                            </w:r>
                          </w:p>
                          <w:p w:rsidR="00641975" w:rsidRDefault="00641975" w:rsidP="00950C7F">
                            <w:pPr>
                              <w:rPr>
                                <w:rStyle w:val="Emphasis"/>
                              </w:rPr>
                            </w:pPr>
                          </w:p>
                          <w:p w:rsidR="00641975" w:rsidRDefault="00641975" w:rsidP="00C72B20">
                            <w:r>
                              <w:rPr>
                                <w:rFonts w:ascii="Myriad Pro" w:hAnsi="Myriad Pro"/>
                              </w:rPr>
                              <w:t>”</w:t>
                            </w:r>
                            <w:r w:rsidRPr="00C72B20">
                              <w:rPr>
                                <w:rStyle w:val="WW8Num2z0"/>
                              </w:rPr>
                              <w:t></w:t>
                            </w:r>
                            <w:hyperlink r:id="rId12" w:tooltip="view quote" w:history="1">
                              <w:r w:rsidRPr="00C72B20">
                                <w:rPr>
                                  <w:rStyle w:val="Hyperlink"/>
                                  <w:rFonts w:ascii="Myriad Pro" w:hAnsi="Myriad Pro"/>
                                  <w:color w:val="auto"/>
                                  <w:u w:val="none"/>
                                </w:rPr>
                                <w:t>The new year stands before us, like a chapter in a book, waiting to be written. We can help write that story by setting goals.</w:t>
                              </w:r>
                            </w:hyperlink>
                            <w:r w:rsidRPr="00C72B20">
                              <w:rPr>
                                <w:rFonts w:ascii="Myriad Pro" w:hAnsi="Myriad Pro"/>
                              </w:rPr>
                              <w:t>”</w:t>
                            </w:r>
                          </w:p>
                          <w:p w:rsidR="00641975" w:rsidRDefault="00641975" w:rsidP="00C72B20">
                            <w:r>
                              <w:rPr>
                                <w:i/>
                              </w:rPr>
                              <w:t>-Melody Beattie</w:t>
                            </w:r>
                            <w:r>
                              <w:br/>
                            </w:r>
                          </w:p>
                          <w:p w:rsidR="00D34D1D" w:rsidRDefault="00D34D1D" w:rsidP="00C72B20">
                            <w:pPr>
                              <w:rPr>
                                <w:rFonts w:ascii="Myriad Pro" w:hAnsi="Myriad Pro"/>
                              </w:rPr>
                            </w:pPr>
                          </w:p>
                          <w:p w:rsidR="00641975" w:rsidRPr="00C72B20" w:rsidRDefault="00641975" w:rsidP="00C72B20">
                            <w:r>
                              <w:rPr>
                                <w:rFonts w:ascii="Helvetica" w:hAnsi="Helvetica"/>
                                <w:sz w:val="36"/>
                                <w:szCs w:val="22"/>
                              </w:rPr>
                              <w:t>Referral Corner</w:t>
                            </w:r>
                          </w:p>
                          <w:p w:rsidR="00641975" w:rsidRDefault="00641975">
                            <w:pPr>
                              <w:pStyle w:val="BodyText-Contemporary"/>
                              <w:suppressAutoHyphens w:val="0"/>
                              <w:spacing w:after="0" w:line="240" w:lineRule="auto"/>
                              <w:rPr>
                                <w:rFonts w:ascii="Helvetica" w:hAnsi="Helvetica"/>
                                <w:sz w:val="26"/>
                                <w:szCs w:val="22"/>
                              </w:rPr>
                            </w:pPr>
                            <w:r w:rsidRPr="002A4C99">
                              <w:rPr>
                                <w:rFonts w:ascii="Helvetica" w:hAnsi="Helvetica"/>
                                <w:sz w:val="24"/>
                                <w:szCs w:val="24"/>
                              </w:rPr>
                              <w:t>I want to thank you for your referrals over the years. We always ask our clients, “If they can just refer us one client per year, it would help us immensely.” We are grateful to everyone who’s referred someone our way, and we always love to have new people become part of our inner circle of friends and family</w:t>
                            </w:r>
                            <w:r>
                              <w:rPr>
                                <w:rFonts w:ascii="Helvetica" w:hAnsi="Helvetica"/>
                                <w:sz w:val="26"/>
                                <w:szCs w:val="22"/>
                              </w:rPr>
                              <w:t xml:space="preserve">.  </w:t>
                            </w:r>
                          </w:p>
                          <w:p w:rsidR="00641975" w:rsidRDefault="00641975">
                            <w:pPr>
                              <w:pStyle w:val="BodyText-Contemporary"/>
                              <w:suppressAutoHyphens w:val="0"/>
                              <w:spacing w:after="0" w:line="240" w:lineRule="auto"/>
                              <w:rPr>
                                <w:rFonts w:ascii="Helvetica" w:hAnsi="Helvetica"/>
                                <w:sz w:val="26"/>
                                <w:szCs w:val="22"/>
                              </w:rPr>
                            </w:pPr>
                          </w:p>
                          <w:p w:rsidR="00641975" w:rsidRDefault="00641975">
                            <w:pPr>
                              <w:pStyle w:val="BodyText-Contemporary"/>
                              <w:suppressAutoHyphens w:val="0"/>
                              <w:spacing w:after="0" w:line="240" w:lineRule="auto"/>
                              <w:rPr>
                                <w:rFonts w:ascii="Bradley Hand ITC TT-Bold" w:hAnsi="Bradley Hand ITC TT-Bold"/>
                                <w:b/>
                                <w:sz w:val="26"/>
                                <w:szCs w:val="22"/>
                              </w:rPr>
                            </w:pPr>
                            <w:r>
                              <w:rPr>
                                <w:rFonts w:ascii="Helvetica" w:hAnsi="Helvetica"/>
                                <w:b/>
                                <w:sz w:val="26"/>
                                <w:szCs w:val="22"/>
                              </w:rPr>
                              <w:t xml:space="preserve">Simply send them this newsletter, and have them bring it in or call and we will give </w:t>
                            </w:r>
                            <w:r>
                              <w:rPr>
                                <w:rFonts w:ascii="Helvetica" w:hAnsi="Helvetica"/>
                                <w:b/>
                                <w:sz w:val="26"/>
                                <w:szCs w:val="22"/>
                                <w:u w:val="single"/>
                              </w:rPr>
                              <w:t>you</w:t>
                            </w:r>
                            <w:r>
                              <w:rPr>
                                <w:rFonts w:ascii="Helvetica" w:hAnsi="Helvetica"/>
                                <w:b/>
                                <w:sz w:val="26"/>
                                <w:szCs w:val="22"/>
                              </w:rPr>
                              <w:t xml:space="preserve"> and </w:t>
                            </w:r>
                            <w:r>
                              <w:rPr>
                                <w:rFonts w:ascii="Helvetica" w:hAnsi="Helvetica"/>
                                <w:b/>
                                <w:sz w:val="26"/>
                                <w:szCs w:val="22"/>
                                <w:u w:val="single"/>
                              </w:rPr>
                              <w:t>them</w:t>
                            </w:r>
                            <w:r>
                              <w:rPr>
                                <w:rFonts w:ascii="Helvetica" w:hAnsi="Helvetica"/>
                                <w:b/>
                                <w:sz w:val="26"/>
                                <w:szCs w:val="22"/>
                              </w:rPr>
                              <w:t xml:space="preserve"> a pair of tickets to the movies</w:t>
                            </w:r>
                            <w:r>
                              <w:rPr>
                                <w:rFonts w:ascii="Bradley Hand ITC TT-Bold" w:hAnsi="Bradley Hand ITC TT-Bold"/>
                                <w:b/>
                                <w:sz w:val="26"/>
                                <w:szCs w:val="22"/>
                              </w:rPr>
                              <w:t>.</w:t>
                            </w:r>
                          </w:p>
                          <w:p w:rsidR="00641975" w:rsidRDefault="00641975">
                            <w:pPr>
                              <w:pStyle w:val="BodyText-Contemporary"/>
                              <w:suppressAutoHyphens w:val="0"/>
                              <w:spacing w:after="0" w:line="240" w:lineRule="auto"/>
                              <w:jc w:val="both"/>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99.5pt;margin-top:-14.25pt;width:172.7pt;height:725.25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wmfAIAAAc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" stroked="f">
                <v:textbox inset="0,0,0,0">
                  <w:txbxContent>
                    <w:p w:rsidR="00641975" w:rsidRPr="00C72B20" w:rsidRDefault="00641975" w:rsidP="001920C1">
                      <w:pPr>
                        <w:jc w:val="center"/>
                        <w:rPr>
                          <w:rFonts w:ascii="Myriad Pro" w:hAnsi="Myriad Pro" w:cs="Arial"/>
                          <w:u w:val="single"/>
                        </w:rPr>
                      </w:pPr>
                      <w:r w:rsidRPr="00C72B20">
                        <w:rPr>
                          <w:rFonts w:ascii="Myriad Pro" w:hAnsi="Myriad Pro" w:cs="Arial"/>
                          <w:u w:val="single"/>
                        </w:rPr>
                        <w:t>Answers to Quiz</w:t>
                      </w:r>
                      <w:r w:rsidRPr="00C72B20">
                        <w:rPr>
                          <w:rFonts w:ascii="Myriad Pro" w:hAnsi="Myriad Pro" w:cs="Arial"/>
                          <w:u w:val="single"/>
                        </w:rPr>
                        <w:br/>
                      </w:r>
                    </w:p>
                    <w:p w:rsidR="00641975" w:rsidRPr="00C72B20" w:rsidRDefault="00641975" w:rsidP="00921D09">
                      <w:pPr>
                        <w:numPr>
                          <w:ilvl w:val="0"/>
                          <w:numId w:val="19"/>
                        </w:numPr>
                        <w:rPr>
                          <w:rFonts w:ascii="Myriad Pro" w:hAnsi="Myriad Pro" w:cs="Arial"/>
                          <w:sz w:val="24"/>
                          <w:szCs w:val="24"/>
                        </w:rPr>
                      </w:pPr>
                      <w:r w:rsidRPr="00C72B20">
                        <w:rPr>
                          <w:rFonts w:ascii="Myriad Pro" w:hAnsi="Myriad Pro" w:cs="Arial"/>
                          <w:sz w:val="24"/>
                          <w:szCs w:val="24"/>
                        </w:rPr>
                        <w:t>The Romans</w:t>
                      </w:r>
                    </w:p>
                    <w:p w:rsidR="00641975" w:rsidRPr="00C72B20" w:rsidRDefault="00641975" w:rsidP="00C72B20">
                      <w:pPr>
                        <w:ind w:left="720"/>
                        <w:rPr>
                          <w:rFonts w:ascii="Myriad Pro" w:hAnsi="Myriad Pro" w:cs="Arial"/>
                          <w:sz w:val="24"/>
                          <w:szCs w:val="24"/>
                        </w:rPr>
                      </w:pPr>
                    </w:p>
                    <w:p w:rsidR="00641975" w:rsidRPr="00C72B20" w:rsidRDefault="00641975" w:rsidP="00921D09">
                      <w:pPr>
                        <w:numPr>
                          <w:ilvl w:val="0"/>
                          <w:numId w:val="19"/>
                        </w:numPr>
                        <w:rPr>
                          <w:rFonts w:ascii="Myriad Pro" w:hAnsi="Myriad Pro" w:cs="Arial"/>
                          <w:sz w:val="24"/>
                          <w:szCs w:val="24"/>
                        </w:rPr>
                      </w:pPr>
                      <w:r w:rsidRPr="00C72B20">
                        <w:rPr>
                          <w:rFonts w:ascii="Myriad Pro" w:hAnsi="Myriad Pro" w:cs="Arial"/>
                          <w:sz w:val="24"/>
                          <w:szCs w:val="24"/>
                        </w:rPr>
                        <w:t>Eat a grape</w:t>
                      </w:r>
                    </w:p>
                    <w:p w:rsidR="00641975" w:rsidRPr="00C72B20" w:rsidRDefault="00641975" w:rsidP="00C72B20">
                      <w:pPr>
                        <w:rPr>
                          <w:rFonts w:ascii="Myriad Pro" w:hAnsi="Myriad Pro" w:cs="Arial"/>
                          <w:sz w:val="24"/>
                          <w:szCs w:val="24"/>
                        </w:rPr>
                      </w:pPr>
                    </w:p>
                    <w:p w:rsidR="00641975" w:rsidRPr="00C72B20" w:rsidRDefault="00641975" w:rsidP="00921D09">
                      <w:pPr>
                        <w:numPr>
                          <w:ilvl w:val="0"/>
                          <w:numId w:val="19"/>
                        </w:numPr>
                        <w:rPr>
                          <w:rFonts w:ascii="Myriad Pro" w:hAnsi="Myriad Pro" w:cs="Arial"/>
                          <w:sz w:val="24"/>
                          <w:szCs w:val="24"/>
                        </w:rPr>
                      </w:pPr>
                      <w:r w:rsidRPr="00C72B20">
                        <w:rPr>
                          <w:rFonts w:ascii="Myriad Pro" w:hAnsi="Myriad Pro" w:cs="Arial"/>
                          <w:sz w:val="24"/>
                          <w:szCs w:val="24"/>
                        </w:rPr>
                        <w:t>Float toast on wine to remove acidity</w:t>
                      </w:r>
                    </w:p>
                    <w:p w:rsidR="00641975" w:rsidRPr="00462816" w:rsidRDefault="00641975" w:rsidP="00C72B20">
                      <w:pPr>
                        <w:rPr>
                          <w:rFonts w:ascii="Arial" w:hAnsi="Arial" w:cs="Arial"/>
                          <w:sz w:val="24"/>
                          <w:szCs w:val="24"/>
                        </w:rPr>
                      </w:pPr>
                    </w:p>
                    <w:p w:rsidR="00641975" w:rsidRDefault="00641975" w:rsidP="006132E5">
                      <w:pPr>
                        <w:rPr>
                          <w:rFonts w:ascii="Myriad Pro" w:hAnsi="Myriad Pro"/>
                          <w:b/>
                        </w:rPr>
                      </w:pPr>
                    </w:p>
                    <w:p w:rsidR="00641975" w:rsidRDefault="00641975" w:rsidP="006132E5">
                      <w:pPr>
                        <w:rPr>
                          <w:rFonts w:ascii="Myriad Pro" w:hAnsi="Myriad Pro"/>
                          <w:b/>
                        </w:rPr>
                      </w:pPr>
                    </w:p>
                    <w:p w:rsidR="00641975" w:rsidRDefault="00641975" w:rsidP="006132E5">
                      <w:pPr>
                        <w:rPr>
                          <w:rFonts w:ascii="Myriad Pro" w:hAnsi="Myriad Pro"/>
                          <w:b/>
                        </w:rPr>
                      </w:pPr>
                      <w:r w:rsidRPr="00C72B20">
                        <w:rPr>
                          <w:rFonts w:ascii="Myriad Pro" w:hAnsi="Myriad Pro"/>
                          <w:b/>
                        </w:rPr>
                        <w:t>Thought of the Month…</w:t>
                      </w:r>
                    </w:p>
                    <w:p w:rsidR="00D34D1D" w:rsidRPr="00C72B20" w:rsidRDefault="00D34D1D" w:rsidP="006132E5">
                      <w:pPr>
                        <w:rPr>
                          <w:rFonts w:ascii="Myriad Pro" w:hAnsi="Myriad Pro"/>
                          <w:b/>
                        </w:rPr>
                      </w:pPr>
                    </w:p>
                    <w:p w:rsidR="00641975" w:rsidRDefault="00641975" w:rsidP="00950C7F">
                      <w:pPr>
                        <w:rPr>
                          <w:rStyle w:val="Emphasis"/>
                        </w:rPr>
                      </w:pPr>
                      <w:r>
                        <w:rPr>
                          <w:rFonts w:ascii="Myriad Pro" w:hAnsi="Myriad Pro"/>
                        </w:rPr>
                        <w:t>“</w:t>
                      </w:r>
                      <w:hyperlink r:id="rId13" w:tooltip="view quote" w:history="1">
                        <w:r w:rsidRPr="00C72B20">
                          <w:rPr>
                            <w:rStyle w:val="Hyperlink"/>
                            <w:rFonts w:ascii="Myriad Pro" w:hAnsi="Myriad Pro"/>
                            <w:color w:val="auto"/>
                            <w:u w:val="none"/>
                          </w:rPr>
                          <w:t>Be at war with your vices, at peace with</w:t>
                        </w:r>
                        <w:r>
                          <w:rPr>
                            <w:rStyle w:val="Hyperlink"/>
                            <w:rFonts w:ascii="Myriad Pro" w:hAnsi="Myriad Pro"/>
                            <w:color w:val="auto"/>
                            <w:u w:val="none"/>
                          </w:rPr>
                          <w:t xml:space="preserve"> your neighbors, and let every New Y</w:t>
                        </w:r>
                        <w:r w:rsidRPr="00C72B20">
                          <w:rPr>
                            <w:rStyle w:val="Hyperlink"/>
                            <w:rFonts w:ascii="Myriad Pro" w:hAnsi="Myriad Pro"/>
                            <w:color w:val="auto"/>
                            <w:u w:val="none"/>
                          </w:rPr>
                          <w:t>ear find you a better man.</w:t>
                        </w:r>
                      </w:hyperlink>
                      <w:r>
                        <w:rPr>
                          <w:rStyle w:val="bqquotelink"/>
                          <w:rFonts w:ascii="Myriad Pro" w:hAnsi="Myriad Pro"/>
                        </w:rPr>
                        <w:t>”</w:t>
                      </w:r>
                      <w:r>
                        <w:br/>
                      </w:r>
                      <w:r>
                        <w:rPr>
                          <w:rStyle w:val="Emphasis"/>
                        </w:rPr>
                        <w:t>- Benjamin Franklin</w:t>
                      </w:r>
                    </w:p>
                    <w:p w:rsidR="00641975" w:rsidRDefault="00641975" w:rsidP="00950C7F">
                      <w:pPr>
                        <w:rPr>
                          <w:rStyle w:val="Emphasis"/>
                        </w:rPr>
                      </w:pPr>
                    </w:p>
                    <w:p w:rsidR="00641975" w:rsidRDefault="00641975" w:rsidP="00C72B20">
                      <w:r>
                        <w:rPr>
                          <w:rFonts w:ascii="Myriad Pro" w:hAnsi="Myriad Pro"/>
                        </w:rPr>
                        <w:t>”</w:t>
                      </w:r>
                      <w:r w:rsidRPr="00C72B20">
                        <w:rPr>
                          <w:rStyle w:val="WW8Num2z0"/>
                        </w:rPr>
                        <w:t></w:t>
                      </w:r>
                      <w:hyperlink r:id="rId14" w:tooltip="view quote" w:history="1">
                        <w:r w:rsidRPr="00C72B20">
                          <w:rPr>
                            <w:rStyle w:val="Hyperlink"/>
                            <w:rFonts w:ascii="Myriad Pro" w:hAnsi="Myriad Pro"/>
                            <w:color w:val="auto"/>
                            <w:u w:val="none"/>
                          </w:rPr>
                          <w:t>The new year stands before us, like a chapter in a book, waiting to be written. We can help write that story by setting goals.</w:t>
                        </w:r>
                      </w:hyperlink>
                      <w:r w:rsidRPr="00C72B20">
                        <w:rPr>
                          <w:rFonts w:ascii="Myriad Pro" w:hAnsi="Myriad Pro"/>
                        </w:rPr>
                        <w:t>”</w:t>
                      </w:r>
                    </w:p>
                    <w:p w:rsidR="00641975" w:rsidRDefault="00641975" w:rsidP="00C72B20">
                      <w:r>
                        <w:rPr>
                          <w:i/>
                        </w:rPr>
                        <w:t>-Melody Beattie</w:t>
                      </w:r>
                      <w:r>
                        <w:br/>
                      </w:r>
                    </w:p>
                    <w:p w:rsidR="00D34D1D" w:rsidRDefault="00D34D1D" w:rsidP="00C72B20">
                      <w:pPr>
                        <w:rPr>
                          <w:rFonts w:ascii="Myriad Pro" w:hAnsi="Myriad Pro"/>
                        </w:rPr>
                      </w:pPr>
                    </w:p>
                    <w:p w:rsidR="00641975" w:rsidRPr="00C72B20" w:rsidRDefault="00641975" w:rsidP="00C72B20">
                      <w:r>
                        <w:rPr>
                          <w:rFonts w:ascii="Helvetica" w:hAnsi="Helvetica"/>
                          <w:sz w:val="36"/>
                          <w:szCs w:val="22"/>
                        </w:rPr>
                        <w:t>Referral Corner</w:t>
                      </w:r>
                    </w:p>
                    <w:p w:rsidR="00641975" w:rsidRDefault="00641975">
                      <w:pPr>
                        <w:pStyle w:val="BodyText-Contemporary"/>
                        <w:suppressAutoHyphens w:val="0"/>
                        <w:spacing w:after="0" w:line="240" w:lineRule="auto"/>
                        <w:rPr>
                          <w:rFonts w:ascii="Helvetica" w:hAnsi="Helvetica"/>
                          <w:sz w:val="26"/>
                          <w:szCs w:val="22"/>
                        </w:rPr>
                      </w:pPr>
                      <w:r w:rsidRPr="002A4C99">
                        <w:rPr>
                          <w:rFonts w:ascii="Helvetica" w:hAnsi="Helvetica"/>
                          <w:sz w:val="24"/>
                          <w:szCs w:val="24"/>
                        </w:rPr>
                        <w:t>I want to thank you for your referrals over the years. We always ask our clients, “If they can just refer us one client per year, it would help us immensely.” We are grateful to everyone who’s referred someone our way, and we always love to have new people become part of our inner circle of friends and family</w:t>
                      </w:r>
                      <w:r>
                        <w:rPr>
                          <w:rFonts w:ascii="Helvetica" w:hAnsi="Helvetica"/>
                          <w:sz w:val="26"/>
                          <w:szCs w:val="22"/>
                        </w:rPr>
                        <w:t xml:space="preserve">.  </w:t>
                      </w:r>
                    </w:p>
                    <w:p w:rsidR="00641975" w:rsidRDefault="00641975">
                      <w:pPr>
                        <w:pStyle w:val="BodyText-Contemporary"/>
                        <w:suppressAutoHyphens w:val="0"/>
                        <w:spacing w:after="0" w:line="240" w:lineRule="auto"/>
                        <w:rPr>
                          <w:rFonts w:ascii="Helvetica" w:hAnsi="Helvetica"/>
                          <w:sz w:val="26"/>
                          <w:szCs w:val="22"/>
                        </w:rPr>
                      </w:pPr>
                    </w:p>
                    <w:p w:rsidR="00641975" w:rsidRDefault="00641975">
                      <w:pPr>
                        <w:pStyle w:val="BodyText-Contemporary"/>
                        <w:suppressAutoHyphens w:val="0"/>
                        <w:spacing w:after="0" w:line="240" w:lineRule="auto"/>
                        <w:rPr>
                          <w:rFonts w:ascii="Bradley Hand ITC TT-Bold" w:hAnsi="Bradley Hand ITC TT-Bold"/>
                          <w:b/>
                          <w:sz w:val="26"/>
                          <w:szCs w:val="22"/>
                        </w:rPr>
                      </w:pPr>
                      <w:r>
                        <w:rPr>
                          <w:rFonts w:ascii="Helvetica" w:hAnsi="Helvetica"/>
                          <w:b/>
                          <w:sz w:val="26"/>
                          <w:szCs w:val="22"/>
                        </w:rPr>
                        <w:t xml:space="preserve">Simply send them this newsletter, and have them bring it in or call and we will give </w:t>
                      </w:r>
                      <w:r>
                        <w:rPr>
                          <w:rFonts w:ascii="Helvetica" w:hAnsi="Helvetica"/>
                          <w:b/>
                          <w:sz w:val="26"/>
                          <w:szCs w:val="22"/>
                          <w:u w:val="single"/>
                        </w:rPr>
                        <w:t>you</w:t>
                      </w:r>
                      <w:r>
                        <w:rPr>
                          <w:rFonts w:ascii="Helvetica" w:hAnsi="Helvetica"/>
                          <w:b/>
                          <w:sz w:val="26"/>
                          <w:szCs w:val="22"/>
                        </w:rPr>
                        <w:t xml:space="preserve"> and </w:t>
                      </w:r>
                      <w:r>
                        <w:rPr>
                          <w:rFonts w:ascii="Helvetica" w:hAnsi="Helvetica"/>
                          <w:b/>
                          <w:sz w:val="26"/>
                          <w:szCs w:val="22"/>
                          <w:u w:val="single"/>
                        </w:rPr>
                        <w:t>them</w:t>
                      </w:r>
                      <w:r>
                        <w:rPr>
                          <w:rFonts w:ascii="Helvetica" w:hAnsi="Helvetica"/>
                          <w:b/>
                          <w:sz w:val="26"/>
                          <w:szCs w:val="22"/>
                        </w:rPr>
                        <w:t xml:space="preserve"> a pair of tickets to the movies</w:t>
                      </w:r>
                      <w:r>
                        <w:rPr>
                          <w:rFonts w:ascii="Bradley Hand ITC TT-Bold" w:hAnsi="Bradley Hand ITC TT-Bold"/>
                          <w:b/>
                          <w:sz w:val="26"/>
                          <w:szCs w:val="22"/>
                        </w:rPr>
                        <w:t>.</w:t>
                      </w:r>
                    </w:p>
                    <w:p w:rsidR="00641975" w:rsidRDefault="00641975">
                      <w:pPr>
                        <w:pStyle w:val="BodyText-Contemporary"/>
                        <w:suppressAutoHyphens w:val="0"/>
                        <w:spacing w:after="0" w:line="240" w:lineRule="auto"/>
                        <w:jc w:val="both"/>
                        <w:rPr>
                          <w:szCs w:val="24"/>
                        </w:rPr>
                      </w:pPr>
                    </w:p>
                  </w:txbxContent>
                </v:textbox>
              </v:shape>
            </w:pict>
          </mc:Fallback>
        </mc:AlternateContent>
      </w:r>
      <w:r w:rsidR="00381306" w:rsidRPr="00562059">
        <w:rPr>
          <w:rFonts w:ascii="Myriad Pro" w:hAnsi="Myriad Pro"/>
          <w:b/>
          <w:sz w:val="36"/>
          <w:szCs w:val="36"/>
        </w:rPr>
        <w:t>W</w:t>
      </w:r>
      <w:r w:rsidR="00BC2A71" w:rsidRPr="00562059">
        <w:rPr>
          <w:rFonts w:ascii="Myriad Pro" w:hAnsi="Myriad Pro"/>
          <w:b/>
          <w:sz w:val="36"/>
          <w:szCs w:val="36"/>
        </w:rPr>
        <w:t xml:space="preserve">ho </w:t>
      </w:r>
      <w:r w:rsidR="00C50EE4" w:rsidRPr="00562059">
        <w:rPr>
          <w:rFonts w:ascii="Myriad Pro" w:hAnsi="Myriad Pro"/>
          <w:b/>
          <w:sz w:val="36"/>
          <w:szCs w:val="36"/>
        </w:rPr>
        <w:t xml:space="preserve">Wants to </w:t>
      </w:r>
      <w:r w:rsidR="00BC2A71" w:rsidRPr="00562059">
        <w:rPr>
          <w:rFonts w:ascii="Myriad Pro" w:hAnsi="Myriad Pro"/>
          <w:b/>
          <w:sz w:val="36"/>
          <w:szCs w:val="36"/>
        </w:rPr>
        <w:t>Win Free Tickets to the Movies?</w:t>
      </w:r>
      <w:r w:rsidR="00C50EE4">
        <w:rPr>
          <w:b/>
          <w:sz w:val="40"/>
          <w:szCs w:val="44"/>
        </w:rPr>
        <w:br/>
      </w:r>
      <w:r w:rsidR="00C50EE4">
        <w:rPr>
          <w:b/>
          <w:szCs w:val="32"/>
        </w:rPr>
        <w:br/>
      </w:r>
      <w:r w:rsidR="00562059">
        <w:rPr>
          <w:rFonts w:ascii="Myriad Pro" w:hAnsi="Myriad Pro"/>
          <w:b/>
        </w:rPr>
        <w:t>Problems in the knees can cause pain in your back, hips and other areas.</w:t>
      </w:r>
    </w:p>
    <w:p w:rsidR="00BC2A71" w:rsidRPr="00562059" w:rsidRDefault="001054ED" w:rsidP="00BC2A71">
      <w:pPr>
        <w:pStyle w:val="BodyTextIndent"/>
        <w:numPr>
          <w:ilvl w:val="0"/>
          <w:numId w:val="27"/>
        </w:numPr>
        <w:tabs>
          <w:tab w:val="left" w:pos="360"/>
        </w:tabs>
        <w:jc w:val="center"/>
        <w:rPr>
          <w:rFonts w:ascii="Myriad Pro" w:hAnsi="Myriad Pro"/>
        </w:rPr>
      </w:pPr>
      <w:r w:rsidRPr="00562059">
        <w:rPr>
          <w:rFonts w:ascii="Myriad Pro" w:hAnsi="Myriad Pro"/>
          <w:b/>
          <w:sz w:val="24"/>
          <w:szCs w:val="24"/>
        </w:rPr>
        <w:t>True</w:t>
      </w:r>
      <w:r w:rsidR="004913D0" w:rsidRPr="00562059">
        <w:rPr>
          <w:rFonts w:ascii="Myriad Pro" w:hAnsi="Myriad Pro"/>
          <w:b/>
          <w:sz w:val="24"/>
          <w:szCs w:val="24"/>
        </w:rPr>
        <w:t xml:space="preserve"> (B) </w:t>
      </w:r>
      <w:r w:rsidRPr="00562059">
        <w:rPr>
          <w:rFonts w:ascii="Myriad Pro" w:hAnsi="Myriad Pro"/>
          <w:b/>
          <w:sz w:val="24"/>
          <w:szCs w:val="24"/>
        </w:rPr>
        <w:t>False</w:t>
      </w:r>
      <w:r w:rsidR="004913D0" w:rsidRPr="00562059">
        <w:rPr>
          <w:rFonts w:ascii="Myriad Pro" w:hAnsi="Myriad Pro"/>
          <w:b/>
          <w:sz w:val="24"/>
          <w:szCs w:val="24"/>
        </w:rPr>
        <w:t xml:space="preserve"> </w:t>
      </w:r>
      <w:r w:rsidR="00B31407" w:rsidRPr="00562059">
        <w:rPr>
          <w:rFonts w:ascii="Myriad Pro" w:hAnsi="Myriad Pro"/>
          <w:b/>
          <w:sz w:val="28"/>
        </w:rPr>
        <w:br/>
      </w:r>
    </w:p>
    <w:p w:rsidR="00641975" w:rsidRDefault="00A06B1D" w:rsidP="00641975">
      <w:pPr>
        <w:pStyle w:val="BodyTextIndent"/>
        <w:tabs>
          <w:tab w:val="left" w:pos="360"/>
        </w:tabs>
        <w:ind w:left="720" w:firstLine="0"/>
        <w:jc w:val="center"/>
        <w:rPr>
          <w:rFonts w:ascii="Myriad Pro" w:hAnsi="Myriad Pro"/>
          <w:b/>
          <w:i/>
        </w:rPr>
      </w:pPr>
      <w:r>
        <w:rPr>
          <w:rFonts w:ascii="Myriad Pro" w:hAnsi="Myriad Pro"/>
          <w:b/>
          <w:i/>
        </w:rPr>
        <w:t xml:space="preserve">Email </w:t>
      </w:r>
      <w:proofErr w:type="gramStart"/>
      <w:r>
        <w:rPr>
          <w:rFonts w:ascii="Myriad Pro" w:hAnsi="Myriad Pro"/>
          <w:b/>
          <w:i/>
        </w:rPr>
        <w:t>To</w:t>
      </w:r>
      <w:proofErr w:type="gramEnd"/>
      <w:r>
        <w:rPr>
          <w:rFonts w:ascii="Myriad Pro" w:hAnsi="Myriad Pro"/>
          <w:b/>
          <w:i/>
        </w:rPr>
        <w:t xml:space="preserve"> Answer </w:t>
      </w:r>
      <w:hyperlink r:id="rId15" w:history="1">
        <w:r w:rsidRPr="003045DA">
          <w:rPr>
            <w:rStyle w:val="Hyperlink"/>
            <w:rFonts w:ascii="Myriad Pro" w:hAnsi="Myriad Pro"/>
            <w:b/>
            <w:i/>
          </w:rPr>
          <w:t>eric@consumers-insurance.com</w:t>
        </w:r>
      </w:hyperlink>
    </w:p>
    <w:p w:rsidR="00A06B1D" w:rsidRPr="00641975" w:rsidRDefault="00A06B1D" w:rsidP="00641975">
      <w:pPr>
        <w:pStyle w:val="BodyTextIndent"/>
        <w:tabs>
          <w:tab w:val="left" w:pos="360"/>
        </w:tabs>
        <w:ind w:left="720" w:firstLine="0"/>
        <w:jc w:val="center"/>
        <w:rPr>
          <w:rFonts w:ascii="Myriad Pro" w:hAnsi="Myriad Pro"/>
          <w:b/>
          <w:i/>
          <w:sz w:val="24"/>
          <w:szCs w:val="24"/>
        </w:rPr>
      </w:pPr>
    </w:p>
    <w:p w:rsidR="00C50EE4" w:rsidRPr="00641975" w:rsidRDefault="00C50EE4">
      <w:pPr>
        <w:pStyle w:val="BodyText-Contemporary"/>
        <w:tabs>
          <w:tab w:val="left" w:pos="360"/>
        </w:tabs>
        <w:suppressAutoHyphens w:val="0"/>
        <w:spacing w:after="0" w:line="240" w:lineRule="auto"/>
        <w:jc w:val="both"/>
        <w:rPr>
          <w:rFonts w:ascii="Myriad Pro" w:hAnsi="Myriad Pro"/>
          <w:sz w:val="24"/>
        </w:rPr>
      </w:pPr>
      <w:r w:rsidRPr="00641975">
        <w:rPr>
          <w:rFonts w:ascii="Myriad Pro" w:hAnsi="Myriad Pro"/>
          <w:sz w:val="24"/>
        </w:rPr>
        <w:t xml:space="preserve">The </w:t>
      </w:r>
      <w:r w:rsidR="00A06B1D">
        <w:rPr>
          <w:rFonts w:ascii="Myriad Pro" w:hAnsi="Myriad Pro"/>
          <w:sz w:val="24"/>
        </w:rPr>
        <w:t xml:space="preserve">first </w:t>
      </w:r>
      <w:r w:rsidR="001F0201">
        <w:rPr>
          <w:rFonts w:ascii="Myriad Pro" w:hAnsi="Myriad Pro"/>
          <w:sz w:val="24"/>
        </w:rPr>
        <w:t>person</w:t>
      </w:r>
      <w:r w:rsidRPr="00641975">
        <w:rPr>
          <w:rFonts w:ascii="Myriad Pro" w:hAnsi="Myriad Pro"/>
          <w:sz w:val="24"/>
        </w:rPr>
        <w:t xml:space="preserve"> with the correct answer to the Question of the Month will receive a pair of tickets to the movies – just for reading this newsletter. </w:t>
      </w:r>
    </w:p>
    <w:p w:rsidR="00C50EE4" w:rsidRPr="00641975" w:rsidRDefault="00C50EE4">
      <w:pPr>
        <w:pStyle w:val="BodyText-Contemporary"/>
        <w:tabs>
          <w:tab w:val="left" w:pos="360"/>
        </w:tabs>
        <w:suppressAutoHyphens w:val="0"/>
        <w:spacing w:after="0" w:line="240" w:lineRule="auto"/>
        <w:jc w:val="both"/>
        <w:rPr>
          <w:rFonts w:ascii="Myriad Pro" w:hAnsi="Myriad Pro"/>
          <w:sz w:val="24"/>
        </w:rPr>
      </w:pPr>
      <w:r w:rsidRPr="00641975">
        <w:rPr>
          <w:rFonts w:ascii="Myriad Pro" w:hAnsi="Myriad Pro"/>
          <w:sz w:val="24"/>
        </w:rPr>
        <w:t>Many times the actual answer will be IN the newsletter so you will want to read the whole thing to make sure you have the correct answer.</w:t>
      </w:r>
    </w:p>
    <w:p w:rsidR="004913D0" w:rsidRPr="004913D0" w:rsidRDefault="004913D0">
      <w:pPr>
        <w:pStyle w:val="BodyText-Contemporary"/>
        <w:tabs>
          <w:tab w:val="left" w:pos="360"/>
        </w:tabs>
        <w:suppressAutoHyphens w:val="0"/>
        <w:spacing w:after="0" w:line="240" w:lineRule="auto"/>
        <w:jc w:val="both"/>
        <w:rPr>
          <w:sz w:val="24"/>
        </w:rPr>
      </w:pPr>
    </w:p>
    <w:p w:rsidR="00C50EE4" w:rsidRDefault="00641975">
      <w:pPr>
        <w:pStyle w:val="BodyText-Contemporary"/>
        <w:tabs>
          <w:tab w:val="left" w:pos="360"/>
        </w:tabs>
        <w:suppressAutoHyphens w:val="0"/>
        <w:spacing w:after="0" w:line="240" w:lineRule="auto"/>
        <w:jc w:val="both"/>
        <w:rPr>
          <w:b/>
          <w:sz w:val="24"/>
          <w:shd w:val="clear" w:color="auto" w:fill="FFFF00"/>
        </w:rPr>
      </w:pPr>
      <w:r>
        <w:rPr>
          <w:noProof/>
          <w:lang w:eastAsia="en-US"/>
        </w:rPr>
        <mc:AlternateContent>
          <mc:Choice Requires="wps">
            <w:drawing>
              <wp:anchor distT="0" distB="0" distL="114935" distR="114935" simplePos="0" relativeHeight="251660800" behindDoc="0" locked="0" layoutInCell="1" allowOverlap="1" wp14:anchorId="5B02FEF6" wp14:editId="1CFC0A79">
                <wp:simplePos x="0" y="0"/>
                <wp:positionH relativeFrom="column">
                  <wp:posOffset>114300</wp:posOffset>
                </wp:positionH>
                <wp:positionV relativeFrom="paragraph">
                  <wp:posOffset>53975</wp:posOffset>
                </wp:positionV>
                <wp:extent cx="1447800" cy="133350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33500"/>
                        </a:xfrm>
                        <a:prstGeom prst="rect">
                          <a:avLst/>
                        </a:prstGeom>
                        <a:solidFill>
                          <a:srgbClr val="FFFFFF"/>
                        </a:solidFill>
                        <a:ln w="6350">
                          <a:noFill/>
                          <a:miter lim="800000"/>
                          <a:headEnd/>
                          <a:tailEnd/>
                        </a:ln>
                      </wps:spPr>
                      <wps:txbx>
                        <w:txbxContent>
                          <w:p w:rsidR="00641975" w:rsidRDefault="00954BE2">
                            <w:r>
                              <w:rPr>
                                <w:noProof/>
                                <w:lang w:eastAsia="en-US"/>
                              </w:rPr>
                              <w:drawing>
                                <wp:inline distT="0" distB="0" distL="0" distR="0" wp14:anchorId="71F3E640" wp14:editId="34D51605">
                                  <wp:extent cx="1204595" cy="1204595"/>
                                  <wp:effectExtent l="0" t="0" r="0" b="0"/>
                                  <wp:docPr id="5" name="Picture 5" descr="http://images.media-allrecipes.com/userphotos/250x250/00/38/38/38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Image" descr="http://images.media-allrecipes.com/userphotos/250x250/00/38/38/3838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inline>
                              </w:drawing>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9pt;margin-top:4.25pt;width:114pt;height:105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" stroked="f" strokeweight=".5pt">
                <v:textbox inset="7.45pt,3.85pt,7.45pt,3.85pt">
                  <w:txbxContent>
                    <w:p w:rsidR="00641975" w:rsidRDefault="00954BE2">
                      <w:r>
                        <w:rPr>
                          <w:noProof/>
                          <w:lang w:eastAsia="en-US"/>
                        </w:rPr>
                        <w:drawing>
                          <wp:inline distT="0" distB="0" distL="0" distR="0" wp14:anchorId="71F3E640" wp14:editId="34D51605">
                            <wp:extent cx="1204595" cy="1204595"/>
                            <wp:effectExtent l="0" t="0" r="0" b="0"/>
                            <wp:docPr id="5" name="Picture 5" descr="http://images.media-allrecipes.com/userphotos/250x250/00/38/38/38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Image" descr="http://images.media-allrecipes.com/userphotos/250x250/00/38/38/3838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inline>
                        </w:drawing>
                      </w:r>
                    </w:p>
                  </w:txbxContent>
                </v:textbox>
              </v:shape>
            </w:pict>
          </mc:Fallback>
        </mc:AlternateContent>
      </w:r>
      <w:r w:rsidR="00F424F0">
        <w:rPr>
          <w:noProof/>
          <w:lang w:eastAsia="en-US"/>
        </w:rPr>
        <mc:AlternateContent>
          <mc:Choice Requires="wps">
            <w:drawing>
              <wp:anchor distT="0" distB="0" distL="114935" distR="114935" simplePos="0" relativeHeight="251658752" behindDoc="0" locked="0" layoutInCell="1" allowOverlap="1" wp14:anchorId="724DB8CD" wp14:editId="2AB774A7">
                <wp:simplePos x="0" y="0"/>
                <wp:positionH relativeFrom="column">
                  <wp:posOffset>-28575</wp:posOffset>
                </wp:positionH>
                <wp:positionV relativeFrom="paragraph">
                  <wp:posOffset>36829</wp:posOffset>
                </wp:positionV>
                <wp:extent cx="4847590" cy="6924675"/>
                <wp:effectExtent l="0" t="0" r="10160" b="2857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7590" cy="6924675"/>
                        </a:xfrm>
                        <a:prstGeom prst="rect">
                          <a:avLst/>
                        </a:prstGeom>
                        <a:solidFill>
                          <a:srgbClr val="FFFFFF"/>
                        </a:solidFill>
                        <a:ln w="6350">
                          <a:solidFill>
                            <a:srgbClr val="000000"/>
                          </a:solidFill>
                          <a:miter lim="800000"/>
                          <a:headEnd/>
                          <a:tailEnd/>
                        </a:ln>
                      </wps:spPr>
                      <wps:txbx>
                        <w:txbxContent>
                          <w:p w:rsidR="00641975" w:rsidRDefault="00641975" w:rsidP="001541AF">
                            <w:pPr>
                              <w:jc w:val="center"/>
                              <w:rPr>
                                <w:rStyle w:val="itemreviewed"/>
                                <w:rFonts w:ascii="Arial" w:hAnsi="Arial" w:cs="Arial"/>
                                <w:b/>
                                <w:bCs/>
                                <w:sz w:val="44"/>
                                <w:szCs w:val="20"/>
                              </w:rPr>
                            </w:pPr>
                          </w:p>
                          <w:p w:rsidR="00641975" w:rsidRDefault="00641975" w:rsidP="00641975">
                            <w:pPr>
                              <w:jc w:val="center"/>
                              <w:rPr>
                                <w:szCs w:val="32"/>
                              </w:rPr>
                            </w:pPr>
                            <w:r>
                              <w:rPr>
                                <w:rStyle w:val="itemreviewed"/>
                                <w:rFonts w:ascii="Arial" w:hAnsi="Arial" w:cs="Arial"/>
                                <w:b/>
                                <w:bCs/>
                                <w:sz w:val="44"/>
                                <w:szCs w:val="20"/>
                              </w:rPr>
                              <w:t xml:space="preserve">           Caprese on a stick</w:t>
                            </w:r>
                          </w:p>
                          <w:p w:rsidR="00641975" w:rsidRDefault="00641975" w:rsidP="00C723EB">
                            <w:pPr>
                              <w:jc w:val="center"/>
                              <w:rPr>
                                <w:rStyle w:val="emph-text"/>
                              </w:rPr>
                            </w:pPr>
                            <w:r>
                              <w:rPr>
                                <w:rStyle w:val="emph-text"/>
                              </w:rPr>
                              <w:t xml:space="preserve">Original recipe makes </w:t>
                            </w:r>
                          </w:p>
                          <w:p w:rsidR="00641975" w:rsidRPr="00993856" w:rsidRDefault="00641975" w:rsidP="00552850">
                            <w:pPr>
                              <w:jc w:val="center"/>
                              <w:rPr>
                                <w:szCs w:val="32"/>
                              </w:rPr>
                            </w:pPr>
                            <w:r>
                              <w:rPr>
                                <w:rStyle w:val="emph-text"/>
                              </w:rPr>
                              <w:t>16 skewers</w:t>
                            </w:r>
                          </w:p>
                          <w:p w:rsidR="00641975" w:rsidRDefault="00641975" w:rsidP="00F424F0">
                            <w:pPr>
                              <w:rPr>
                                <w:rFonts w:ascii="Verdana" w:hAnsi="Verdana"/>
                                <w:b/>
                                <w:u w:val="single"/>
                                <w:lang w:eastAsia="en-US"/>
                              </w:rPr>
                            </w:pPr>
                            <w:r>
                              <w:rPr>
                                <w:szCs w:val="32"/>
                              </w:rPr>
                              <w:t xml:space="preserve"> </w:t>
                            </w:r>
                            <w:r>
                              <w:rPr>
                                <w:szCs w:val="32"/>
                              </w:rPr>
                              <w:br/>
                            </w:r>
                          </w:p>
                          <w:p w:rsidR="00641975" w:rsidRPr="00D34D1D" w:rsidRDefault="00641975" w:rsidP="00F424F0">
                            <w:pPr>
                              <w:rPr>
                                <w:rFonts w:ascii="Myriad Pro" w:hAnsi="Myriad Pro"/>
                                <w:b/>
                                <w:u w:val="single"/>
                                <w:lang w:eastAsia="en-US"/>
                              </w:rPr>
                            </w:pPr>
                            <w:r w:rsidRPr="00D34D1D">
                              <w:rPr>
                                <w:rFonts w:ascii="Myriad Pro" w:hAnsi="Myriad Pro"/>
                                <w:b/>
                                <w:u w:val="single"/>
                                <w:lang w:eastAsia="en-US"/>
                              </w:rPr>
                              <w:t>Ingredients</w:t>
                            </w:r>
                          </w:p>
                          <w:p w:rsidR="00641975" w:rsidRPr="00D34D1D" w:rsidRDefault="00641975" w:rsidP="00641975">
                            <w:pPr>
                              <w:pStyle w:val="fl-ing"/>
                              <w:rPr>
                                <w:rFonts w:ascii="Myriad Pro" w:hAnsi="Myriad Pro"/>
                              </w:rPr>
                            </w:pPr>
                            <w:r w:rsidRPr="00D34D1D">
                              <w:rPr>
                                <w:rStyle w:val="ingredient-amount"/>
                                <w:rFonts w:ascii="Myriad Pro" w:hAnsi="Myriad Pro"/>
                              </w:rPr>
                              <w:t>1 pint</w:t>
                            </w:r>
                            <w:r w:rsidRPr="00D34D1D">
                              <w:rPr>
                                <w:rFonts w:ascii="Myriad Pro" w:hAnsi="Myriad Pro"/>
                              </w:rPr>
                              <w:t xml:space="preserve"> </w:t>
                            </w:r>
                            <w:r w:rsidRPr="00D34D1D">
                              <w:rPr>
                                <w:rStyle w:val="ingredient-name"/>
                                <w:rFonts w:ascii="Myriad Pro" w:hAnsi="Myriad Pro"/>
                              </w:rPr>
                              <w:t>cherry tomatoes, halved</w:t>
                            </w:r>
                            <w:r w:rsidRPr="00D34D1D">
                              <w:rPr>
                                <w:rFonts w:ascii="Myriad Pro" w:hAnsi="Myriad Pro"/>
                              </w:rPr>
                              <w:t xml:space="preserve"> </w:t>
                            </w:r>
                          </w:p>
                          <w:p w:rsidR="00641975" w:rsidRPr="00D34D1D" w:rsidRDefault="00641975" w:rsidP="00641975">
                            <w:pPr>
                              <w:pStyle w:val="fl-ing"/>
                              <w:rPr>
                                <w:rFonts w:ascii="Myriad Pro" w:hAnsi="Myriad Pro"/>
                              </w:rPr>
                            </w:pPr>
                            <w:r w:rsidRPr="00D34D1D">
                              <w:rPr>
                                <w:rStyle w:val="ingredient-amount"/>
                                <w:rFonts w:ascii="Myriad Pro" w:hAnsi="Myriad Pro"/>
                              </w:rPr>
                              <w:t>1 (.6 ounce) package</w:t>
                            </w:r>
                            <w:r w:rsidRPr="00D34D1D">
                              <w:rPr>
                                <w:rFonts w:ascii="Myriad Pro" w:hAnsi="Myriad Pro"/>
                              </w:rPr>
                              <w:t xml:space="preserve"> </w:t>
                            </w:r>
                            <w:r w:rsidRPr="00D34D1D">
                              <w:rPr>
                                <w:rStyle w:val="ingredient-name"/>
                                <w:rFonts w:ascii="Myriad Pro" w:hAnsi="Myriad Pro"/>
                              </w:rPr>
                              <w:t>fresh basil leaves</w:t>
                            </w:r>
                            <w:r w:rsidRPr="00D34D1D">
                              <w:rPr>
                                <w:rFonts w:ascii="Myriad Pro" w:hAnsi="Myriad Pro"/>
                              </w:rPr>
                              <w:t xml:space="preserve"> </w:t>
                            </w:r>
                          </w:p>
                          <w:p w:rsidR="00641975" w:rsidRPr="00D34D1D" w:rsidRDefault="00641975" w:rsidP="00641975">
                            <w:pPr>
                              <w:pStyle w:val="fl-ing"/>
                              <w:rPr>
                                <w:rFonts w:ascii="Myriad Pro" w:hAnsi="Myriad Pro"/>
                              </w:rPr>
                            </w:pPr>
                            <w:r w:rsidRPr="00D34D1D">
                              <w:rPr>
                                <w:rStyle w:val="ingredient-amount"/>
                                <w:rFonts w:ascii="Myriad Pro" w:hAnsi="Myriad Pro"/>
                              </w:rPr>
                              <w:t>1 (16 ounce) package</w:t>
                            </w:r>
                            <w:r w:rsidRPr="00D34D1D">
                              <w:rPr>
                                <w:rFonts w:ascii="Myriad Pro" w:hAnsi="Myriad Pro"/>
                              </w:rPr>
                              <w:t xml:space="preserve"> </w:t>
                            </w:r>
                            <w:r w:rsidRPr="00D34D1D">
                              <w:rPr>
                                <w:rStyle w:val="ingredient-name"/>
                                <w:rFonts w:ascii="Myriad Pro" w:hAnsi="Myriad Pro"/>
                              </w:rPr>
                              <w:t>small fresh mozzarella balls</w:t>
                            </w:r>
                            <w:r w:rsidRPr="00D34D1D">
                              <w:rPr>
                                <w:rFonts w:ascii="Myriad Pro" w:hAnsi="Myriad Pro"/>
                              </w:rPr>
                              <w:t xml:space="preserve"> </w:t>
                            </w:r>
                          </w:p>
                          <w:p w:rsidR="00641975" w:rsidRPr="00D34D1D" w:rsidRDefault="00D34D1D" w:rsidP="00F424F0">
                            <w:pPr>
                              <w:rPr>
                                <w:rFonts w:ascii="Myriad Pro" w:hAnsi="Myriad Pro"/>
                                <w:sz w:val="24"/>
                                <w:szCs w:val="24"/>
                              </w:rPr>
                            </w:pPr>
                            <w:r w:rsidRPr="00D34D1D">
                              <w:rPr>
                                <w:rFonts w:ascii="Myriad Pro" w:hAnsi="Myriad Pro"/>
                                <w:sz w:val="24"/>
                                <w:szCs w:val="24"/>
                              </w:rPr>
                              <w:t xml:space="preserve">Toothpicks </w:t>
                            </w:r>
                          </w:p>
                          <w:p w:rsidR="00D34D1D" w:rsidRPr="00D34D1D" w:rsidRDefault="00D34D1D" w:rsidP="00D34D1D">
                            <w:pPr>
                              <w:pStyle w:val="fl-ing"/>
                              <w:rPr>
                                <w:rFonts w:ascii="Myriad Pro" w:hAnsi="Myriad Pro"/>
                              </w:rPr>
                            </w:pPr>
                            <w:r w:rsidRPr="00D34D1D">
                              <w:rPr>
                                <w:rStyle w:val="ingredient-amount"/>
                                <w:rFonts w:ascii="Myriad Pro" w:hAnsi="Myriad Pro"/>
                              </w:rPr>
                              <w:t>3 Tablespoons</w:t>
                            </w:r>
                            <w:r w:rsidRPr="00D34D1D">
                              <w:rPr>
                                <w:rFonts w:ascii="Myriad Pro" w:hAnsi="Myriad Pro"/>
                              </w:rPr>
                              <w:t xml:space="preserve"> </w:t>
                            </w:r>
                            <w:r w:rsidRPr="00D34D1D">
                              <w:rPr>
                                <w:rStyle w:val="ingredient-name"/>
                                <w:rFonts w:ascii="Myriad Pro" w:hAnsi="Myriad Pro"/>
                              </w:rPr>
                              <w:t>olive oil</w:t>
                            </w:r>
                            <w:r w:rsidRPr="00D34D1D">
                              <w:rPr>
                                <w:rFonts w:ascii="Myriad Pro" w:hAnsi="Myriad Pro"/>
                              </w:rPr>
                              <w:t xml:space="preserve"> </w:t>
                            </w:r>
                          </w:p>
                          <w:p w:rsidR="00D34D1D" w:rsidRPr="00D34D1D" w:rsidRDefault="00D34D1D" w:rsidP="00F424F0">
                            <w:pPr>
                              <w:rPr>
                                <w:rFonts w:ascii="Myriad Pro" w:hAnsi="Myriad Pro"/>
                                <w:sz w:val="24"/>
                                <w:szCs w:val="24"/>
                              </w:rPr>
                            </w:pPr>
                            <w:r w:rsidRPr="00D34D1D">
                              <w:rPr>
                                <w:rStyle w:val="ingredient-name"/>
                                <w:rFonts w:ascii="Myriad Pro" w:hAnsi="Myriad Pro"/>
                                <w:sz w:val="24"/>
                                <w:szCs w:val="24"/>
                              </w:rPr>
                              <w:t>Salt and pepper to taste</w:t>
                            </w:r>
                          </w:p>
                          <w:p w:rsidR="00641975" w:rsidRPr="00D34D1D" w:rsidRDefault="00641975" w:rsidP="00C723EB">
                            <w:pPr>
                              <w:suppressAutoHyphens w:val="0"/>
                              <w:spacing w:before="100" w:beforeAutospacing="1" w:after="100" w:afterAutospacing="1"/>
                              <w:rPr>
                                <w:rFonts w:ascii="Myriad Pro" w:hAnsi="Myriad Pro"/>
                                <w:b/>
                                <w:u w:val="single"/>
                              </w:rPr>
                            </w:pPr>
                            <w:r w:rsidRPr="00D34D1D">
                              <w:rPr>
                                <w:rFonts w:ascii="Myriad Pro" w:hAnsi="Myriad Pro"/>
                                <w:b/>
                                <w:u w:val="single"/>
                              </w:rPr>
                              <w:t>Directions</w:t>
                            </w:r>
                          </w:p>
                          <w:p w:rsidR="00D34D1D" w:rsidRPr="00D34D1D" w:rsidRDefault="00D34D1D" w:rsidP="00C723EB">
                            <w:pPr>
                              <w:suppressAutoHyphens w:val="0"/>
                              <w:spacing w:before="100" w:beforeAutospacing="1" w:after="100" w:afterAutospacing="1"/>
                              <w:rPr>
                                <w:rStyle w:val="plaincharacterwrap"/>
                                <w:rFonts w:ascii="Myriad Pro" w:hAnsi="Myriad Pro"/>
                              </w:rPr>
                            </w:pPr>
                            <w:r w:rsidRPr="00D34D1D">
                              <w:rPr>
                                <w:rStyle w:val="plaincharacterwrap"/>
                                <w:rFonts w:ascii="Myriad Pro" w:hAnsi="Myriad Pro"/>
                              </w:rPr>
                              <w:t xml:space="preserve">Thread a tomato half, a small piece of basil leaf, and a mozzarella ball onto toothpicks until all ingredients are used. Drizzle the olive oil over the tomato, cheese and basil, leaving the end of the toothpick clean. Sprinkle with salt and pepper. </w:t>
                            </w:r>
                          </w:p>
                          <w:p w:rsidR="00D34D1D" w:rsidRPr="00D34D1D" w:rsidRDefault="00D34D1D" w:rsidP="00C723EB">
                            <w:pPr>
                              <w:suppressAutoHyphens w:val="0"/>
                              <w:spacing w:before="100" w:beforeAutospacing="1" w:after="100" w:afterAutospacing="1"/>
                              <w:rPr>
                                <w:rFonts w:ascii="Myriad Pro" w:hAnsi="Myriad Pro"/>
                                <w:b/>
                                <w:u w:val="single"/>
                              </w:rPr>
                            </w:pPr>
                            <w:r w:rsidRPr="00D34D1D">
                              <w:rPr>
                                <w:rStyle w:val="plaincharacterwrap"/>
                                <w:rFonts w:ascii="Myriad Pro" w:hAnsi="Myriad Pro"/>
                              </w:rPr>
                              <w:t>Serve immediately.</w:t>
                            </w:r>
                          </w:p>
                          <w:p w:rsidR="00641975" w:rsidRPr="004E6408" w:rsidRDefault="00641975" w:rsidP="00993856">
                            <w:pPr>
                              <w:rPr>
                                <w:rFonts w:ascii="Verdana" w:hAnsi="Verdana"/>
                                <w:i/>
                                <w:sz w:val="20"/>
                                <w:szCs w:val="17"/>
                                <w:bdr w:val="none" w:sz="0" w:space="0" w:color="auto" w:frame="1"/>
                                <w:lang w:eastAsia="en-US"/>
                              </w:rPr>
                            </w:pPr>
                            <w:r w:rsidRPr="002915AA">
                              <w:rPr>
                                <w:rFonts w:ascii="Verdana" w:hAnsi="Verdana"/>
                                <w:i/>
                                <w:sz w:val="20"/>
                                <w:szCs w:val="17"/>
                                <w:bdr w:val="none" w:sz="0" w:space="0" w:color="auto" w:frame="1"/>
                                <w:lang w:eastAsia="en-US"/>
                              </w:rPr>
                              <w:t>*T</w:t>
                            </w:r>
                            <w:r>
                              <w:rPr>
                                <w:rFonts w:ascii="Verdana" w:hAnsi="Verdana"/>
                                <w:i/>
                                <w:sz w:val="20"/>
                                <w:szCs w:val="17"/>
                                <w:bdr w:val="none" w:sz="0" w:space="0" w:color="auto" w:frame="1"/>
                                <w:lang w:eastAsia="en-US"/>
                              </w:rPr>
                              <w:t>hanks www.allrecipes.com</w:t>
                            </w:r>
                          </w:p>
                          <w:p w:rsidR="00641975" w:rsidRPr="00A2766B" w:rsidRDefault="00641975" w:rsidP="006234AD">
                            <w:pPr>
                              <w:suppressAutoHyphens w:val="0"/>
                              <w:spacing w:before="100" w:after="100"/>
                              <w:ind w:left="5760"/>
                              <w:rPr>
                                <w:sz w:val="24"/>
                                <w:szCs w:val="24"/>
                                <w:lang w:eastAsia="en-US"/>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2.25pt;margin-top:2.9pt;width:381.7pt;height:545.2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" strokeweight=".5pt">
                <v:textbox inset="7.45pt,3.85pt,7.45pt,3.85pt">
                  <w:txbxContent>
                    <w:p w:rsidR="00641975" w:rsidRDefault="00641975" w:rsidP="001541AF">
                      <w:pPr>
                        <w:jc w:val="center"/>
                        <w:rPr>
                          <w:rStyle w:val="itemreviewed"/>
                          <w:rFonts w:ascii="Arial" w:hAnsi="Arial" w:cs="Arial"/>
                          <w:b/>
                          <w:bCs/>
                          <w:sz w:val="44"/>
                          <w:szCs w:val="20"/>
                        </w:rPr>
                      </w:pPr>
                    </w:p>
                    <w:p w:rsidR="00641975" w:rsidRDefault="00641975" w:rsidP="00641975">
                      <w:pPr>
                        <w:jc w:val="center"/>
                        <w:rPr>
                          <w:szCs w:val="32"/>
                        </w:rPr>
                      </w:pPr>
                      <w:r>
                        <w:rPr>
                          <w:rStyle w:val="itemreviewed"/>
                          <w:rFonts w:ascii="Arial" w:hAnsi="Arial" w:cs="Arial"/>
                          <w:b/>
                          <w:bCs/>
                          <w:sz w:val="44"/>
                          <w:szCs w:val="20"/>
                        </w:rPr>
                        <w:t xml:space="preserve">           Caprese on a stick</w:t>
                      </w:r>
                    </w:p>
                    <w:p w:rsidR="00641975" w:rsidRDefault="00641975" w:rsidP="00C723EB">
                      <w:pPr>
                        <w:jc w:val="center"/>
                        <w:rPr>
                          <w:rStyle w:val="emph-text"/>
                        </w:rPr>
                      </w:pPr>
                      <w:r>
                        <w:rPr>
                          <w:rStyle w:val="emph-text"/>
                        </w:rPr>
                        <w:t xml:space="preserve">Original recipe makes </w:t>
                      </w:r>
                    </w:p>
                    <w:p w:rsidR="00641975" w:rsidRPr="00993856" w:rsidRDefault="00641975" w:rsidP="00552850">
                      <w:pPr>
                        <w:jc w:val="center"/>
                        <w:rPr>
                          <w:szCs w:val="32"/>
                        </w:rPr>
                      </w:pPr>
                      <w:r>
                        <w:rPr>
                          <w:rStyle w:val="emph-text"/>
                        </w:rPr>
                        <w:t>16 skewers</w:t>
                      </w:r>
                    </w:p>
                    <w:p w:rsidR="00641975" w:rsidRDefault="00641975" w:rsidP="00F424F0">
                      <w:pPr>
                        <w:rPr>
                          <w:rFonts w:ascii="Verdana" w:hAnsi="Verdana"/>
                          <w:b/>
                          <w:u w:val="single"/>
                          <w:lang w:eastAsia="en-US"/>
                        </w:rPr>
                      </w:pPr>
                      <w:r>
                        <w:rPr>
                          <w:szCs w:val="32"/>
                        </w:rPr>
                        <w:t xml:space="preserve"> </w:t>
                      </w:r>
                      <w:r>
                        <w:rPr>
                          <w:szCs w:val="32"/>
                        </w:rPr>
                        <w:br/>
                      </w:r>
                    </w:p>
                    <w:p w:rsidR="00641975" w:rsidRPr="00D34D1D" w:rsidRDefault="00641975" w:rsidP="00F424F0">
                      <w:pPr>
                        <w:rPr>
                          <w:rFonts w:ascii="Myriad Pro" w:hAnsi="Myriad Pro"/>
                          <w:b/>
                          <w:u w:val="single"/>
                          <w:lang w:eastAsia="en-US"/>
                        </w:rPr>
                      </w:pPr>
                      <w:r w:rsidRPr="00D34D1D">
                        <w:rPr>
                          <w:rFonts w:ascii="Myriad Pro" w:hAnsi="Myriad Pro"/>
                          <w:b/>
                          <w:u w:val="single"/>
                          <w:lang w:eastAsia="en-US"/>
                        </w:rPr>
                        <w:t>Ingredients</w:t>
                      </w:r>
                    </w:p>
                    <w:p w:rsidR="00641975" w:rsidRPr="00D34D1D" w:rsidRDefault="00641975" w:rsidP="00641975">
                      <w:pPr>
                        <w:pStyle w:val="fl-ing"/>
                        <w:rPr>
                          <w:rFonts w:ascii="Myriad Pro" w:hAnsi="Myriad Pro"/>
                        </w:rPr>
                      </w:pPr>
                      <w:r w:rsidRPr="00D34D1D">
                        <w:rPr>
                          <w:rStyle w:val="ingredient-amount"/>
                          <w:rFonts w:ascii="Myriad Pro" w:hAnsi="Myriad Pro"/>
                        </w:rPr>
                        <w:t>1 pint</w:t>
                      </w:r>
                      <w:r w:rsidRPr="00D34D1D">
                        <w:rPr>
                          <w:rFonts w:ascii="Myriad Pro" w:hAnsi="Myriad Pro"/>
                        </w:rPr>
                        <w:t xml:space="preserve"> </w:t>
                      </w:r>
                      <w:r w:rsidRPr="00D34D1D">
                        <w:rPr>
                          <w:rStyle w:val="ingredient-name"/>
                          <w:rFonts w:ascii="Myriad Pro" w:hAnsi="Myriad Pro"/>
                        </w:rPr>
                        <w:t>cherry tomatoes, halved</w:t>
                      </w:r>
                      <w:r w:rsidRPr="00D34D1D">
                        <w:rPr>
                          <w:rFonts w:ascii="Myriad Pro" w:hAnsi="Myriad Pro"/>
                        </w:rPr>
                        <w:t xml:space="preserve"> </w:t>
                      </w:r>
                    </w:p>
                    <w:p w:rsidR="00641975" w:rsidRPr="00D34D1D" w:rsidRDefault="00641975" w:rsidP="00641975">
                      <w:pPr>
                        <w:pStyle w:val="fl-ing"/>
                        <w:rPr>
                          <w:rFonts w:ascii="Myriad Pro" w:hAnsi="Myriad Pro"/>
                        </w:rPr>
                      </w:pPr>
                      <w:r w:rsidRPr="00D34D1D">
                        <w:rPr>
                          <w:rStyle w:val="ingredient-amount"/>
                          <w:rFonts w:ascii="Myriad Pro" w:hAnsi="Myriad Pro"/>
                        </w:rPr>
                        <w:t>1 (.6 ounce) package</w:t>
                      </w:r>
                      <w:r w:rsidRPr="00D34D1D">
                        <w:rPr>
                          <w:rFonts w:ascii="Myriad Pro" w:hAnsi="Myriad Pro"/>
                        </w:rPr>
                        <w:t xml:space="preserve"> </w:t>
                      </w:r>
                      <w:r w:rsidRPr="00D34D1D">
                        <w:rPr>
                          <w:rStyle w:val="ingredient-name"/>
                          <w:rFonts w:ascii="Myriad Pro" w:hAnsi="Myriad Pro"/>
                        </w:rPr>
                        <w:t>fresh basil leaves</w:t>
                      </w:r>
                      <w:r w:rsidRPr="00D34D1D">
                        <w:rPr>
                          <w:rFonts w:ascii="Myriad Pro" w:hAnsi="Myriad Pro"/>
                        </w:rPr>
                        <w:t xml:space="preserve"> </w:t>
                      </w:r>
                    </w:p>
                    <w:p w:rsidR="00641975" w:rsidRPr="00D34D1D" w:rsidRDefault="00641975" w:rsidP="00641975">
                      <w:pPr>
                        <w:pStyle w:val="fl-ing"/>
                        <w:rPr>
                          <w:rFonts w:ascii="Myriad Pro" w:hAnsi="Myriad Pro"/>
                        </w:rPr>
                      </w:pPr>
                      <w:r w:rsidRPr="00D34D1D">
                        <w:rPr>
                          <w:rStyle w:val="ingredient-amount"/>
                          <w:rFonts w:ascii="Myriad Pro" w:hAnsi="Myriad Pro"/>
                        </w:rPr>
                        <w:t>1 (16 ounce) package</w:t>
                      </w:r>
                      <w:r w:rsidRPr="00D34D1D">
                        <w:rPr>
                          <w:rFonts w:ascii="Myriad Pro" w:hAnsi="Myriad Pro"/>
                        </w:rPr>
                        <w:t xml:space="preserve"> </w:t>
                      </w:r>
                      <w:r w:rsidRPr="00D34D1D">
                        <w:rPr>
                          <w:rStyle w:val="ingredient-name"/>
                          <w:rFonts w:ascii="Myriad Pro" w:hAnsi="Myriad Pro"/>
                        </w:rPr>
                        <w:t>small fresh mozzarella balls</w:t>
                      </w:r>
                      <w:r w:rsidRPr="00D34D1D">
                        <w:rPr>
                          <w:rFonts w:ascii="Myriad Pro" w:hAnsi="Myriad Pro"/>
                        </w:rPr>
                        <w:t xml:space="preserve"> </w:t>
                      </w:r>
                    </w:p>
                    <w:p w:rsidR="00641975" w:rsidRPr="00D34D1D" w:rsidRDefault="00D34D1D" w:rsidP="00F424F0">
                      <w:pPr>
                        <w:rPr>
                          <w:rFonts w:ascii="Myriad Pro" w:hAnsi="Myriad Pro"/>
                          <w:sz w:val="24"/>
                          <w:szCs w:val="24"/>
                        </w:rPr>
                      </w:pPr>
                      <w:r w:rsidRPr="00D34D1D">
                        <w:rPr>
                          <w:rFonts w:ascii="Myriad Pro" w:hAnsi="Myriad Pro"/>
                          <w:sz w:val="24"/>
                          <w:szCs w:val="24"/>
                        </w:rPr>
                        <w:t xml:space="preserve">Toothpicks </w:t>
                      </w:r>
                    </w:p>
                    <w:p w:rsidR="00D34D1D" w:rsidRPr="00D34D1D" w:rsidRDefault="00D34D1D" w:rsidP="00D34D1D">
                      <w:pPr>
                        <w:pStyle w:val="fl-ing"/>
                        <w:rPr>
                          <w:rFonts w:ascii="Myriad Pro" w:hAnsi="Myriad Pro"/>
                        </w:rPr>
                      </w:pPr>
                      <w:r w:rsidRPr="00D34D1D">
                        <w:rPr>
                          <w:rStyle w:val="ingredient-amount"/>
                          <w:rFonts w:ascii="Myriad Pro" w:hAnsi="Myriad Pro"/>
                        </w:rPr>
                        <w:t>3 Tablespoons</w:t>
                      </w:r>
                      <w:r w:rsidRPr="00D34D1D">
                        <w:rPr>
                          <w:rFonts w:ascii="Myriad Pro" w:hAnsi="Myriad Pro"/>
                        </w:rPr>
                        <w:t xml:space="preserve"> </w:t>
                      </w:r>
                      <w:r w:rsidRPr="00D34D1D">
                        <w:rPr>
                          <w:rStyle w:val="ingredient-name"/>
                          <w:rFonts w:ascii="Myriad Pro" w:hAnsi="Myriad Pro"/>
                        </w:rPr>
                        <w:t>olive oil</w:t>
                      </w:r>
                      <w:r w:rsidRPr="00D34D1D">
                        <w:rPr>
                          <w:rFonts w:ascii="Myriad Pro" w:hAnsi="Myriad Pro"/>
                        </w:rPr>
                        <w:t xml:space="preserve"> </w:t>
                      </w:r>
                    </w:p>
                    <w:p w:rsidR="00D34D1D" w:rsidRPr="00D34D1D" w:rsidRDefault="00D34D1D" w:rsidP="00F424F0">
                      <w:pPr>
                        <w:rPr>
                          <w:rFonts w:ascii="Myriad Pro" w:hAnsi="Myriad Pro"/>
                          <w:sz w:val="24"/>
                          <w:szCs w:val="24"/>
                        </w:rPr>
                      </w:pPr>
                      <w:r w:rsidRPr="00D34D1D">
                        <w:rPr>
                          <w:rStyle w:val="ingredient-name"/>
                          <w:rFonts w:ascii="Myriad Pro" w:hAnsi="Myriad Pro"/>
                          <w:sz w:val="24"/>
                          <w:szCs w:val="24"/>
                        </w:rPr>
                        <w:t>Salt and pepper to taste</w:t>
                      </w:r>
                    </w:p>
                    <w:p w:rsidR="00641975" w:rsidRPr="00D34D1D" w:rsidRDefault="00641975" w:rsidP="00C723EB">
                      <w:pPr>
                        <w:suppressAutoHyphens w:val="0"/>
                        <w:spacing w:before="100" w:beforeAutospacing="1" w:after="100" w:afterAutospacing="1"/>
                        <w:rPr>
                          <w:rFonts w:ascii="Myriad Pro" w:hAnsi="Myriad Pro"/>
                          <w:b/>
                          <w:u w:val="single"/>
                        </w:rPr>
                      </w:pPr>
                      <w:r w:rsidRPr="00D34D1D">
                        <w:rPr>
                          <w:rFonts w:ascii="Myriad Pro" w:hAnsi="Myriad Pro"/>
                          <w:b/>
                          <w:u w:val="single"/>
                        </w:rPr>
                        <w:t>Directions</w:t>
                      </w:r>
                    </w:p>
                    <w:p w:rsidR="00D34D1D" w:rsidRPr="00D34D1D" w:rsidRDefault="00D34D1D" w:rsidP="00C723EB">
                      <w:pPr>
                        <w:suppressAutoHyphens w:val="0"/>
                        <w:spacing w:before="100" w:beforeAutospacing="1" w:after="100" w:afterAutospacing="1"/>
                        <w:rPr>
                          <w:rStyle w:val="plaincharacterwrap"/>
                          <w:rFonts w:ascii="Myriad Pro" w:hAnsi="Myriad Pro"/>
                        </w:rPr>
                      </w:pPr>
                      <w:r w:rsidRPr="00D34D1D">
                        <w:rPr>
                          <w:rStyle w:val="plaincharacterwrap"/>
                          <w:rFonts w:ascii="Myriad Pro" w:hAnsi="Myriad Pro"/>
                        </w:rPr>
                        <w:t xml:space="preserve">Thread a tomato half, a small piece of basil leaf, and a mozzarella ball onto toothpicks until all ingredients are used. Drizzle the olive oil over the tomato, cheese and basil, leaving the end of the toothpick clean. Sprinkle with salt and pepper. </w:t>
                      </w:r>
                    </w:p>
                    <w:p w:rsidR="00D34D1D" w:rsidRPr="00D34D1D" w:rsidRDefault="00D34D1D" w:rsidP="00C723EB">
                      <w:pPr>
                        <w:suppressAutoHyphens w:val="0"/>
                        <w:spacing w:before="100" w:beforeAutospacing="1" w:after="100" w:afterAutospacing="1"/>
                        <w:rPr>
                          <w:rFonts w:ascii="Myriad Pro" w:hAnsi="Myriad Pro"/>
                          <w:b/>
                          <w:u w:val="single"/>
                        </w:rPr>
                      </w:pPr>
                      <w:r w:rsidRPr="00D34D1D">
                        <w:rPr>
                          <w:rStyle w:val="plaincharacterwrap"/>
                          <w:rFonts w:ascii="Myriad Pro" w:hAnsi="Myriad Pro"/>
                        </w:rPr>
                        <w:t>Serve immediately.</w:t>
                      </w:r>
                    </w:p>
                    <w:p w:rsidR="00641975" w:rsidRPr="004E6408" w:rsidRDefault="00641975" w:rsidP="00993856">
                      <w:pPr>
                        <w:rPr>
                          <w:rFonts w:ascii="Verdana" w:hAnsi="Verdana"/>
                          <w:i/>
                          <w:sz w:val="20"/>
                          <w:szCs w:val="17"/>
                          <w:bdr w:val="none" w:sz="0" w:space="0" w:color="auto" w:frame="1"/>
                          <w:lang w:eastAsia="en-US"/>
                        </w:rPr>
                      </w:pPr>
                      <w:r w:rsidRPr="002915AA">
                        <w:rPr>
                          <w:rFonts w:ascii="Verdana" w:hAnsi="Verdana"/>
                          <w:i/>
                          <w:sz w:val="20"/>
                          <w:szCs w:val="17"/>
                          <w:bdr w:val="none" w:sz="0" w:space="0" w:color="auto" w:frame="1"/>
                          <w:lang w:eastAsia="en-US"/>
                        </w:rPr>
                        <w:t>*T</w:t>
                      </w:r>
                      <w:r>
                        <w:rPr>
                          <w:rFonts w:ascii="Verdana" w:hAnsi="Verdana"/>
                          <w:i/>
                          <w:sz w:val="20"/>
                          <w:szCs w:val="17"/>
                          <w:bdr w:val="none" w:sz="0" w:space="0" w:color="auto" w:frame="1"/>
                          <w:lang w:eastAsia="en-US"/>
                        </w:rPr>
                        <w:t>hanks www.allrecipes.com</w:t>
                      </w:r>
                    </w:p>
                    <w:p w:rsidR="00641975" w:rsidRPr="00A2766B" w:rsidRDefault="00641975" w:rsidP="006234AD">
                      <w:pPr>
                        <w:suppressAutoHyphens w:val="0"/>
                        <w:spacing w:before="100" w:after="100"/>
                        <w:ind w:left="5760"/>
                        <w:rPr>
                          <w:sz w:val="24"/>
                          <w:szCs w:val="24"/>
                          <w:lang w:eastAsia="en-US"/>
                        </w:rPr>
                      </w:pPr>
                    </w:p>
                  </w:txbxContent>
                </v:textbox>
              </v:shape>
            </w:pict>
          </mc:Fallback>
        </mc:AlternateContent>
      </w: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pStyle w:val="BodyText-Contemporary"/>
        <w:tabs>
          <w:tab w:val="left" w:pos="360"/>
        </w:tabs>
        <w:suppressAutoHyphens w:val="0"/>
        <w:spacing w:after="0" w:line="240" w:lineRule="auto"/>
        <w:jc w:val="both"/>
        <w:rPr>
          <w:b/>
          <w:sz w:val="24"/>
          <w:shd w:val="clear" w:color="auto" w:fill="FFFF00"/>
        </w:rPr>
      </w:pPr>
    </w:p>
    <w:p w:rsidR="00C50EE4" w:rsidRDefault="00C50EE4">
      <w:pPr>
        <w:rPr>
          <w:shd w:val="clear" w:color="auto" w:fill="FFFF00"/>
        </w:rPr>
      </w:pPr>
    </w:p>
    <w:p w:rsidR="00C50EE4" w:rsidRDefault="00C50EE4">
      <w:pPr>
        <w:pStyle w:val="BodyText-Contemporary"/>
        <w:tabs>
          <w:tab w:val="left" w:pos="360"/>
        </w:tabs>
        <w:suppressAutoHyphens w:val="0"/>
        <w:spacing w:after="0" w:line="240" w:lineRule="auto"/>
        <w:jc w:val="both"/>
        <w:rPr>
          <w:shd w:val="clear" w:color="auto" w:fill="FFFF00"/>
        </w:rPr>
      </w:pPr>
    </w:p>
    <w:p w:rsidR="00C50EE4" w:rsidRDefault="00C50EE4">
      <w:pPr>
        <w:pStyle w:val="BodyText-Contemporary"/>
        <w:tabs>
          <w:tab w:val="left" w:pos="360"/>
        </w:tabs>
        <w:suppressAutoHyphens w:val="0"/>
        <w:spacing w:after="0" w:line="240" w:lineRule="auto"/>
        <w:jc w:val="both"/>
        <w:rPr>
          <w:shd w:val="clear" w:color="auto" w:fill="FFFF00"/>
        </w:rPr>
      </w:pPr>
    </w:p>
    <w:p w:rsidR="00C50EE4" w:rsidRDefault="001D0C08">
      <w:pPr>
        <w:pStyle w:val="BodyText-Contemporary"/>
        <w:pageBreakBefore/>
        <w:tabs>
          <w:tab w:val="left" w:pos="360"/>
        </w:tabs>
        <w:suppressAutoHyphens w:val="0"/>
        <w:spacing w:after="0" w:line="240" w:lineRule="auto"/>
        <w:jc w:val="both"/>
        <w:rPr>
          <w:b/>
          <w:sz w:val="24"/>
          <w:shd w:val="clear" w:color="auto" w:fill="FFFF00"/>
        </w:rPr>
      </w:pPr>
      <w:r>
        <w:rPr>
          <w:noProof/>
          <w:lang w:eastAsia="en-US"/>
        </w:rPr>
        <w:lastRenderedPageBreak/>
        <mc:AlternateContent>
          <mc:Choice Requires="wps">
            <w:drawing>
              <wp:anchor distT="0" distB="0" distL="114300" distR="114300" simplePos="0" relativeHeight="251664896" behindDoc="0" locked="0" layoutInCell="1" allowOverlap="1" wp14:anchorId="1196DE6A" wp14:editId="63DF316B">
                <wp:simplePos x="0" y="0"/>
                <wp:positionH relativeFrom="column">
                  <wp:posOffset>-2305050</wp:posOffset>
                </wp:positionH>
                <wp:positionV relativeFrom="paragraph">
                  <wp:posOffset>-47625</wp:posOffset>
                </wp:positionV>
                <wp:extent cx="6953250" cy="65817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6581775"/>
                        </a:xfrm>
                        <a:prstGeom prst="rect">
                          <a:avLst/>
                        </a:prstGeom>
                        <a:solidFill>
                          <a:srgbClr val="FFFFFF"/>
                        </a:solidFill>
                        <a:ln w="9525">
                          <a:solidFill>
                            <a:srgbClr val="000000"/>
                          </a:solidFill>
                          <a:miter lim="800000"/>
                          <a:headEnd/>
                          <a:tailEnd/>
                        </a:ln>
                      </wps:spPr>
                      <wps:txbx>
                        <w:txbxContent>
                          <w:p w:rsidR="00641975" w:rsidRPr="00562059" w:rsidRDefault="00641975" w:rsidP="007F6073">
                            <w:pPr>
                              <w:suppressAutoHyphens w:val="0"/>
                              <w:spacing w:before="100" w:beforeAutospacing="1" w:after="100" w:afterAutospacing="1"/>
                              <w:jc w:val="center"/>
                              <w:rPr>
                                <w:rFonts w:ascii="Myriad Pro" w:hAnsi="Myriad Pro"/>
                                <w:b/>
                              </w:rPr>
                            </w:pPr>
                            <w:r w:rsidRPr="00562059">
                              <w:rPr>
                                <w:rFonts w:ascii="Myriad Pro" w:hAnsi="Myriad Pro"/>
                                <w:b/>
                              </w:rPr>
                              <w:t>The 3</w:t>
                            </w:r>
                            <w:r w:rsidRPr="00B862B8">
                              <w:rPr>
                                <w:rFonts w:ascii="Myriad Pro" w:hAnsi="Myriad Pro"/>
                                <w:b/>
                              </w:rPr>
                              <w:t xml:space="preserve"> legal </w:t>
                            </w:r>
                            <w:r w:rsidRPr="00562059">
                              <w:rPr>
                                <w:rFonts w:ascii="Myriad Pro" w:hAnsi="Myriad Pro"/>
                                <w:b/>
                              </w:rPr>
                              <w:t xml:space="preserve">ways to </w:t>
                            </w:r>
                            <w:r w:rsidR="00A65379" w:rsidRPr="00562059">
                              <w:rPr>
                                <w:rFonts w:ascii="Myriad Pro" w:hAnsi="Myriad Pro"/>
                                <w:b/>
                              </w:rPr>
                              <w:t>build</w:t>
                            </w:r>
                            <w:r w:rsidRPr="00562059">
                              <w:rPr>
                                <w:rFonts w:ascii="Myriad Pro" w:hAnsi="Myriad Pro"/>
                                <w:b/>
                              </w:rPr>
                              <w:t xml:space="preserve"> a </w:t>
                            </w:r>
                            <w:r w:rsidRPr="00B862B8">
                              <w:rPr>
                                <w:rFonts w:ascii="Myriad Pro" w:hAnsi="Myriad Pro"/>
                                <w:b/>
                                <w:u w:val="single"/>
                              </w:rPr>
                              <w:t>Tax</w:t>
                            </w:r>
                            <w:r w:rsidRPr="00562059">
                              <w:rPr>
                                <w:rFonts w:ascii="Myriad Pro" w:hAnsi="Myriad Pro"/>
                                <w:b/>
                              </w:rPr>
                              <w:t xml:space="preserve"> </w:t>
                            </w:r>
                            <w:r w:rsidRPr="00B862B8">
                              <w:rPr>
                                <w:rFonts w:ascii="Myriad Pro" w:hAnsi="Myriad Pro"/>
                                <w:b/>
                                <w:u w:val="single"/>
                              </w:rPr>
                              <w:t>Free</w:t>
                            </w:r>
                            <w:r w:rsidRPr="00562059">
                              <w:rPr>
                                <w:rFonts w:ascii="Myriad Pro" w:hAnsi="Myriad Pro"/>
                                <w:b/>
                              </w:rPr>
                              <w:t xml:space="preserve"> </w:t>
                            </w:r>
                            <w:r w:rsidRPr="00B862B8">
                              <w:rPr>
                                <w:rFonts w:ascii="Myriad Pro" w:hAnsi="Myriad Pro"/>
                                <w:b/>
                                <w:u w:val="single"/>
                              </w:rPr>
                              <w:t>Retirement</w:t>
                            </w:r>
                            <w:r w:rsidRPr="00562059">
                              <w:rPr>
                                <w:rFonts w:ascii="Myriad Pro" w:hAnsi="Myriad Pro"/>
                                <w:b/>
                              </w:rPr>
                              <w:t xml:space="preserve"> (Part 2)</w:t>
                            </w: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b/>
                                <w:bCs/>
                              </w:rPr>
                              <w:t>The 3rd option</w:t>
                            </w:r>
                            <w:r w:rsidRPr="00562059">
                              <w:rPr>
                                <w:rFonts w:ascii="Myriad Pro" w:hAnsi="Myriad Pro" w:cs="Myriad Pro"/>
                              </w:rPr>
                              <w:t xml:space="preserve"> is found within IRS Code 7702.  It </w:t>
                            </w:r>
                            <w:r w:rsidR="001F0201">
                              <w:rPr>
                                <w:rFonts w:ascii="Myriad Pro" w:hAnsi="Myriad Pro" w:cs="Myriad Pro"/>
                              </w:rPr>
                              <w:t>provides</w:t>
                            </w:r>
                            <w:r w:rsidRPr="00562059">
                              <w:rPr>
                                <w:rFonts w:ascii="Myriad Pro" w:hAnsi="Myriad Pro" w:cs="Myriad Pro"/>
                              </w:rPr>
                              <w:t xml:space="preserve"> tax deferred growth and tax free access to cash value built up inside a life insurance contract. You have to be careful with this because if not done correctly you can lose your tax benefits, and your money. </w:t>
                            </w:r>
                          </w:p>
                          <w:p w:rsidR="00641975" w:rsidRPr="00562059" w:rsidRDefault="00641975" w:rsidP="00562059">
                            <w:pPr>
                              <w:pStyle w:val="BasicParagraph"/>
                              <w:suppressAutoHyphens/>
                              <w:spacing w:line="240" w:lineRule="auto"/>
                              <w:rPr>
                                <w:rFonts w:ascii="Myriad Pro" w:hAnsi="Myriad Pro" w:cs="Myriad Pro"/>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rPr>
                              <w:t>There are 3 different types of life insurance contracts that can provide tax advantage retirement cash flow…</w:t>
                            </w:r>
                          </w:p>
                          <w:p w:rsidR="00641975" w:rsidRPr="00562059" w:rsidRDefault="00641975" w:rsidP="00562059">
                            <w:pPr>
                              <w:pStyle w:val="BasicParagraph"/>
                              <w:suppressAutoHyphens/>
                              <w:spacing w:line="240" w:lineRule="auto"/>
                              <w:rPr>
                                <w:rFonts w:ascii="Myriad Pro" w:hAnsi="Myriad Pro" w:cs="Myriad Pro"/>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rPr>
                              <w:t xml:space="preserve">All life insurance contracts are backed by the strength of the underwriting company and historically there hasn’t been a stronger industry for security and guarantee’s than the life insurance industry. So one positive for these contracts is they are typically very safe. </w:t>
                            </w:r>
                          </w:p>
                          <w:p w:rsidR="00641975" w:rsidRPr="00562059" w:rsidRDefault="00641975" w:rsidP="00562059">
                            <w:pPr>
                              <w:pStyle w:val="BasicParagraph"/>
                              <w:suppressAutoHyphens/>
                              <w:spacing w:line="240" w:lineRule="auto"/>
                              <w:rPr>
                                <w:rFonts w:ascii="Myriad Pro" w:hAnsi="Myriad Pro" w:cs="Myriad Pro"/>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b/>
                                <w:bCs/>
                              </w:rPr>
                              <w:t>The 1st is Whole Life</w:t>
                            </w:r>
                            <w:r w:rsidRPr="00562059">
                              <w:rPr>
                                <w:rFonts w:ascii="Myriad Pro" w:hAnsi="Myriad Pro" w:cs="Myriad Pro"/>
                              </w:rPr>
                              <w:t>; Whole life is great for people looking for guaranteed growth every year. Plus it gives you almost immediate access to your cash value from the start of the policy. These are two nice benefits.  The downside is the growth in the cash value is relatively low, usually 3-6%.</w:t>
                            </w:r>
                          </w:p>
                          <w:p w:rsidR="00641975" w:rsidRPr="00562059" w:rsidRDefault="00641975" w:rsidP="00562059">
                            <w:pPr>
                              <w:pStyle w:val="BasicParagraph"/>
                              <w:suppressAutoHyphens/>
                              <w:spacing w:line="240" w:lineRule="auto"/>
                              <w:rPr>
                                <w:rFonts w:ascii="Myriad Pro" w:hAnsi="Myriad Pro" w:cs="Myriad Pro"/>
                                <w:b/>
                                <w:bCs/>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b/>
                                <w:bCs/>
                              </w:rPr>
                              <w:t>The 2nd is Variable Life</w:t>
                            </w:r>
                            <w:r w:rsidRPr="00562059">
                              <w:rPr>
                                <w:rFonts w:ascii="Myriad Pro" w:hAnsi="Myriad Pro" w:cs="Myriad Pro"/>
                              </w:rPr>
                              <w:t>; these were really popular in the 90’s. In these plans money goes into sub-accounts invested in the stock market so you’ve got the potential of growth higher than whole life, but you have total exposure to loss. Over the last 10-15 years, because of the 2001</w:t>
                            </w:r>
                            <w:r w:rsidR="001F0201">
                              <w:rPr>
                                <w:rFonts w:ascii="Myriad Pro" w:hAnsi="Myriad Pro" w:cs="Myriad Pro"/>
                              </w:rPr>
                              <w:t xml:space="preserve"> </w:t>
                            </w:r>
                            <w:r w:rsidRPr="00562059">
                              <w:rPr>
                                <w:rFonts w:ascii="Myriad Pro" w:hAnsi="Myriad Pro" w:cs="Myriad Pro"/>
                              </w:rPr>
                              <w:t>&amp;</w:t>
                            </w:r>
                            <w:r w:rsidR="001F0201">
                              <w:rPr>
                                <w:rFonts w:ascii="Myriad Pro" w:hAnsi="Myriad Pro" w:cs="Myriad Pro"/>
                              </w:rPr>
                              <w:t xml:space="preserve"> </w:t>
                            </w:r>
                            <w:r w:rsidRPr="00562059">
                              <w:rPr>
                                <w:rFonts w:ascii="Myriad Pro" w:hAnsi="Myriad Pro" w:cs="Myriad Pro"/>
                              </w:rPr>
                              <w:t>2008 downturns in the market, these have been problematic for many policy owners.</w:t>
                            </w:r>
                          </w:p>
                          <w:p w:rsidR="00641975" w:rsidRPr="00562059" w:rsidRDefault="00641975" w:rsidP="00562059">
                            <w:pPr>
                              <w:pStyle w:val="BasicParagraph"/>
                              <w:suppressAutoHyphens/>
                              <w:spacing w:line="240" w:lineRule="auto"/>
                              <w:rPr>
                                <w:rFonts w:ascii="Myriad Pro" w:hAnsi="Myriad Pro" w:cs="Myriad Pro"/>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b/>
                                <w:bCs/>
                              </w:rPr>
                              <w:t>The 3rd is a new option called Indexed Universal Life (IUL)</w:t>
                            </w:r>
                            <w:r w:rsidRPr="00562059">
                              <w:rPr>
                                <w:rFonts w:ascii="Myriad Pro" w:hAnsi="Myriad Pro" w:cs="Myriad Pro"/>
                              </w:rPr>
                              <w:t xml:space="preserve">; with an IUL you can grow your money potentially double digits in good years because the interest credited to your cash value is linked to the performance of major indices like the S&amp;P 500. You earn this growth up to a cap, for example 15% but the contract is guaranteed to never go negative. So you have the possibility of double-digit interest on the good years and simultaneously protected from any losses in the bad years. </w:t>
                            </w:r>
                          </w:p>
                          <w:p w:rsidR="00641975" w:rsidRPr="00562059" w:rsidRDefault="00641975" w:rsidP="00562059">
                            <w:pPr>
                              <w:pStyle w:val="BasicParagraph"/>
                              <w:suppressAutoHyphens/>
                              <w:spacing w:line="240" w:lineRule="auto"/>
                              <w:rPr>
                                <w:rFonts w:ascii="Myriad Pro" w:hAnsi="Myriad Pro" w:cs="Myriad Pro"/>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rPr>
                              <w:t>You also can win the tax battle because your money is growing tax deferred and you can pull money out without a taxable event using a loan provision. It also gives you the life insurance for your family’s piece of mind. One last benefit is because you’re pulling money out through a loan provision the IRS does not consider it as income so typically you can still qualify for lower health care costs and higher social security benefits.</w:t>
                            </w:r>
                          </w:p>
                          <w:p w:rsidR="00641975" w:rsidRPr="00562059" w:rsidRDefault="00641975" w:rsidP="00490104">
                            <w:pPr>
                              <w:pStyle w:val="BasicParagraph"/>
                              <w:suppressAutoHyphens/>
                              <w:rPr>
                                <w:rFonts w:ascii="Myriad Pro" w:hAnsi="Myriad Pro" w:cs="Myriad Pro"/>
                                <w:sz w:val="20"/>
                                <w:szCs w:val="20"/>
                              </w:rPr>
                            </w:pPr>
                          </w:p>
                          <w:p w:rsidR="00641975" w:rsidRPr="00490104" w:rsidRDefault="00B862B8" w:rsidP="00490104">
                            <w:pPr>
                              <w:pStyle w:val="Pa0"/>
                              <w:rPr>
                                <w:b/>
                                <w:sz w:val="20"/>
                                <w:szCs w:val="22"/>
                              </w:rPr>
                            </w:pPr>
                            <w:r>
                              <w:rPr>
                                <w:b/>
                                <w:sz w:val="20"/>
                                <w:szCs w:val="22"/>
                              </w:rPr>
                              <w:t xml:space="preserve">NOTE: </w:t>
                            </w:r>
                            <w:r w:rsidRPr="00B862B8">
                              <w:rPr>
                                <w:b/>
                                <w:sz w:val="20"/>
                                <w:szCs w:val="22"/>
                              </w:rPr>
                              <w:t xml:space="preserve"> IF YOU MISSED PART </w:t>
                            </w:r>
                            <w:r>
                              <w:rPr>
                                <w:b/>
                                <w:sz w:val="20"/>
                                <w:szCs w:val="22"/>
                              </w:rPr>
                              <w:t>1 just email me and I’ll send it to you:  eric@consumers-insurance.com</w:t>
                            </w:r>
                            <w:r w:rsidR="00641975" w:rsidRPr="007F6073">
                              <w:rPr>
                                <w:b/>
                                <w:sz w:val="20"/>
                                <w:szCs w:val="22"/>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81.5pt;margin-top:-3.75pt;width:547.5pt;height:51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">
                <v:textbox>
                  <w:txbxContent>
                    <w:p w:rsidR="00641975" w:rsidRPr="00562059" w:rsidRDefault="00641975" w:rsidP="007F6073">
                      <w:pPr>
                        <w:suppressAutoHyphens w:val="0"/>
                        <w:spacing w:before="100" w:beforeAutospacing="1" w:after="100" w:afterAutospacing="1"/>
                        <w:jc w:val="center"/>
                        <w:rPr>
                          <w:rFonts w:ascii="Myriad Pro" w:hAnsi="Myriad Pro"/>
                          <w:b/>
                        </w:rPr>
                      </w:pPr>
                      <w:r w:rsidRPr="00562059">
                        <w:rPr>
                          <w:rFonts w:ascii="Myriad Pro" w:hAnsi="Myriad Pro"/>
                          <w:b/>
                        </w:rPr>
                        <w:t>The 3</w:t>
                      </w:r>
                      <w:r w:rsidRPr="00B862B8">
                        <w:rPr>
                          <w:rFonts w:ascii="Myriad Pro" w:hAnsi="Myriad Pro"/>
                          <w:b/>
                        </w:rPr>
                        <w:t xml:space="preserve"> legal </w:t>
                      </w:r>
                      <w:r w:rsidRPr="00562059">
                        <w:rPr>
                          <w:rFonts w:ascii="Myriad Pro" w:hAnsi="Myriad Pro"/>
                          <w:b/>
                        </w:rPr>
                        <w:t xml:space="preserve">ways to </w:t>
                      </w:r>
                      <w:r w:rsidR="00A65379" w:rsidRPr="00562059">
                        <w:rPr>
                          <w:rFonts w:ascii="Myriad Pro" w:hAnsi="Myriad Pro"/>
                          <w:b/>
                        </w:rPr>
                        <w:t>build</w:t>
                      </w:r>
                      <w:r w:rsidRPr="00562059">
                        <w:rPr>
                          <w:rFonts w:ascii="Myriad Pro" w:hAnsi="Myriad Pro"/>
                          <w:b/>
                        </w:rPr>
                        <w:t xml:space="preserve"> a </w:t>
                      </w:r>
                      <w:r w:rsidRPr="00B862B8">
                        <w:rPr>
                          <w:rFonts w:ascii="Myriad Pro" w:hAnsi="Myriad Pro"/>
                          <w:b/>
                          <w:u w:val="single"/>
                        </w:rPr>
                        <w:t>Tax</w:t>
                      </w:r>
                      <w:r w:rsidRPr="00562059">
                        <w:rPr>
                          <w:rFonts w:ascii="Myriad Pro" w:hAnsi="Myriad Pro"/>
                          <w:b/>
                        </w:rPr>
                        <w:t xml:space="preserve"> </w:t>
                      </w:r>
                      <w:r w:rsidRPr="00B862B8">
                        <w:rPr>
                          <w:rFonts w:ascii="Myriad Pro" w:hAnsi="Myriad Pro"/>
                          <w:b/>
                          <w:u w:val="single"/>
                        </w:rPr>
                        <w:t>Free</w:t>
                      </w:r>
                      <w:r w:rsidRPr="00562059">
                        <w:rPr>
                          <w:rFonts w:ascii="Myriad Pro" w:hAnsi="Myriad Pro"/>
                          <w:b/>
                        </w:rPr>
                        <w:t xml:space="preserve"> </w:t>
                      </w:r>
                      <w:r w:rsidRPr="00B862B8">
                        <w:rPr>
                          <w:rFonts w:ascii="Myriad Pro" w:hAnsi="Myriad Pro"/>
                          <w:b/>
                          <w:u w:val="single"/>
                        </w:rPr>
                        <w:t>Retirement</w:t>
                      </w:r>
                      <w:r w:rsidRPr="00562059">
                        <w:rPr>
                          <w:rFonts w:ascii="Myriad Pro" w:hAnsi="Myriad Pro"/>
                          <w:b/>
                        </w:rPr>
                        <w:t xml:space="preserve"> (Part 2)</w:t>
                      </w: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b/>
                          <w:bCs/>
                        </w:rPr>
                        <w:t>The 3rd option</w:t>
                      </w:r>
                      <w:r w:rsidRPr="00562059">
                        <w:rPr>
                          <w:rFonts w:ascii="Myriad Pro" w:hAnsi="Myriad Pro" w:cs="Myriad Pro"/>
                        </w:rPr>
                        <w:t xml:space="preserve"> is found within IRS Code 7702.  It </w:t>
                      </w:r>
                      <w:r w:rsidR="001F0201">
                        <w:rPr>
                          <w:rFonts w:ascii="Myriad Pro" w:hAnsi="Myriad Pro" w:cs="Myriad Pro"/>
                        </w:rPr>
                        <w:t>provides</w:t>
                      </w:r>
                      <w:r w:rsidRPr="00562059">
                        <w:rPr>
                          <w:rFonts w:ascii="Myriad Pro" w:hAnsi="Myriad Pro" w:cs="Myriad Pro"/>
                        </w:rPr>
                        <w:t xml:space="preserve"> tax deferred growth and tax free access to cash value built up inside a life insurance contract. You have to be careful with this because if not done correctly you can lose your tax benefits, and your money. </w:t>
                      </w:r>
                    </w:p>
                    <w:p w:rsidR="00641975" w:rsidRPr="00562059" w:rsidRDefault="00641975" w:rsidP="00562059">
                      <w:pPr>
                        <w:pStyle w:val="BasicParagraph"/>
                        <w:suppressAutoHyphens/>
                        <w:spacing w:line="240" w:lineRule="auto"/>
                        <w:rPr>
                          <w:rFonts w:ascii="Myriad Pro" w:hAnsi="Myriad Pro" w:cs="Myriad Pro"/>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rPr>
                        <w:t>There are 3 different types of life insurance contracts that can provide tax advantage retirement cash flow…</w:t>
                      </w:r>
                    </w:p>
                    <w:p w:rsidR="00641975" w:rsidRPr="00562059" w:rsidRDefault="00641975" w:rsidP="00562059">
                      <w:pPr>
                        <w:pStyle w:val="BasicParagraph"/>
                        <w:suppressAutoHyphens/>
                        <w:spacing w:line="240" w:lineRule="auto"/>
                        <w:rPr>
                          <w:rFonts w:ascii="Myriad Pro" w:hAnsi="Myriad Pro" w:cs="Myriad Pro"/>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rPr>
                        <w:t xml:space="preserve">All life insurance contracts are backed by the strength of the underwriting company and historically there hasn’t been a stronger industry for security and guarantee’s than the life insurance industry. So one positive for these contracts is they are typically very safe. </w:t>
                      </w:r>
                    </w:p>
                    <w:p w:rsidR="00641975" w:rsidRPr="00562059" w:rsidRDefault="00641975" w:rsidP="00562059">
                      <w:pPr>
                        <w:pStyle w:val="BasicParagraph"/>
                        <w:suppressAutoHyphens/>
                        <w:spacing w:line="240" w:lineRule="auto"/>
                        <w:rPr>
                          <w:rFonts w:ascii="Myriad Pro" w:hAnsi="Myriad Pro" w:cs="Myriad Pro"/>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b/>
                          <w:bCs/>
                        </w:rPr>
                        <w:t>The 1st is Whole Life</w:t>
                      </w:r>
                      <w:r w:rsidRPr="00562059">
                        <w:rPr>
                          <w:rFonts w:ascii="Myriad Pro" w:hAnsi="Myriad Pro" w:cs="Myriad Pro"/>
                        </w:rPr>
                        <w:t>; Whole life is great for people looking for guaranteed growth every year. Plus it gives you almost immediate access to your cash value from the start of the policy. These are two nice benefits.  The downside is the growth in the cash value is relatively low, usually 3-6%.</w:t>
                      </w:r>
                    </w:p>
                    <w:p w:rsidR="00641975" w:rsidRPr="00562059" w:rsidRDefault="00641975" w:rsidP="00562059">
                      <w:pPr>
                        <w:pStyle w:val="BasicParagraph"/>
                        <w:suppressAutoHyphens/>
                        <w:spacing w:line="240" w:lineRule="auto"/>
                        <w:rPr>
                          <w:rFonts w:ascii="Myriad Pro" w:hAnsi="Myriad Pro" w:cs="Myriad Pro"/>
                          <w:b/>
                          <w:bCs/>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b/>
                          <w:bCs/>
                        </w:rPr>
                        <w:t>The 2nd is Variable Life</w:t>
                      </w:r>
                      <w:r w:rsidRPr="00562059">
                        <w:rPr>
                          <w:rFonts w:ascii="Myriad Pro" w:hAnsi="Myriad Pro" w:cs="Myriad Pro"/>
                        </w:rPr>
                        <w:t>; these were really popular in the 90’s. In these plans money goes into sub-accounts invested in the stock market so you’ve got the potential of growth higher than whole life, but you have total exposure to loss. Over the last 10-15 years, because of the 2001</w:t>
                      </w:r>
                      <w:r w:rsidR="001F0201">
                        <w:rPr>
                          <w:rFonts w:ascii="Myriad Pro" w:hAnsi="Myriad Pro" w:cs="Myriad Pro"/>
                        </w:rPr>
                        <w:t xml:space="preserve"> </w:t>
                      </w:r>
                      <w:r w:rsidRPr="00562059">
                        <w:rPr>
                          <w:rFonts w:ascii="Myriad Pro" w:hAnsi="Myriad Pro" w:cs="Myriad Pro"/>
                        </w:rPr>
                        <w:t>&amp;</w:t>
                      </w:r>
                      <w:r w:rsidR="001F0201">
                        <w:rPr>
                          <w:rFonts w:ascii="Myriad Pro" w:hAnsi="Myriad Pro" w:cs="Myriad Pro"/>
                        </w:rPr>
                        <w:t xml:space="preserve"> </w:t>
                      </w:r>
                      <w:r w:rsidRPr="00562059">
                        <w:rPr>
                          <w:rFonts w:ascii="Myriad Pro" w:hAnsi="Myriad Pro" w:cs="Myriad Pro"/>
                        </w:rPr>
                        <w:t>2008 downturns in the market, these have been problematic for many policy owners.</w:t>
                      </w:r>
                    </w:p>
                    <w:p w:rsidR="00641975" w:rsidRPr="00562059" w:rsidRDefault="00641975" w:rsidP="00562059">
                      <w:pPr>
                        <w:pStyle w:val="BasicParagraph"/>
                        <w:suppressAutoHyphens/>
                        <w:spacing w:line="240" w:lineRule="auto"/>
                        <w:rPr>
                          <w:rFonts w:ascii="Myriad Pro" w:hAnsi="Myriad Pro" w:cs="Myriad Pro"/>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b/>
                          <w:bCs/>
                        </w:rPr>
                        <w:t>The 3rd is a new option called Indexed Universal Life (IUL)</w:t>
                      </w:r>
                      <w:r w:rsidRPr="00562059">
                        <w:rPr>
                          <w:rFonts w:ascii="Myriad Pro" w:hAnsi="Myriad Pro" w:cs="Myriad Pro"/>
                        </w:rPr>
                        <w:t xml:space="preserve">; with an IUL you can grow your money potentially double digits in good years because the interest credited to your cash value is linked to the performance of major indices like the S&amp;P 500. You earn this growth up to a cap, for example 15% but the contract is guaranteed to never go negative. So you have the possibility of double-digit interest on the good years and simultaneously protected from any losses in the bad years. </w:t>
                      </w:r>
                    </w:p>
                    <w:p w:rsidR="00641975" w:rsidRPr="00562059" w:rsidRDefault="00641975" w:rsidP="00562059">
                      <w:pPr>
                        <w:pStyle w:val="BasicParagraph"/>
                        <w:suppressAutoHyphens/>
                        <w:spacing w:line="240" w:lineRule="auto"/>
                        <w:rPr>
                          <w:rFonts w:ascii="Myriad Pro" w:hAnsi="Myriad Pro" w:cs="Myriad Pro"/>
                        </w:rPr>
                      </w:pPr>
                    </w:p>
                    <w:p w:rsidR="00641975" w:rsidRPr="00562059" w:rsidRDefault="00641975" w:rsidP="00562059">
                      <w:pPr>
                        <w:pStyle w:val="BasicParagraph"/>
                        <w:suppressAutoHyphens/>
                        <w:spacing w:line="240" w:lineRule="auto"/>
                        <w:rPr>
                          <w:rFonts w:ascii="Myriad Pro" w:hAnsi="Myriad Pro" w:cs="Myriad Pro"/>
                        </w:rPr>
                      </w:pPr>
                      <w:r w:rsidRPr="00562059">
                        <w:rPr>
                          <w:rFonts w:ascii="Myriad Pro" w:hAnsi="Myriad Pro" w:cs="Myriad Pro"/>
                        </w:rPr>
                        <w:t>You also can win the tax battle because your money is growing tax deferred and you can pull money out without a taxable event using a loan provision. It also gives you the life insurance for your family’s piece of mind. One last benefit is because you’re pulling money out through a loan provision the IRS does not consider it as income so typically you can still qualify for lower health care costs and higher social security benefits.</w:t>
                      </w:r>
                    </w:p>
                    <w:p w:rsidR="00641975" w:rsidRPr="00562059" w:rsidRDefault="00641975" w:rsidP="00490104">
                      <w:pPr>
                        <w:pStyle w:val="BasicParagraph"/>
                        <w:suppressAutoHyphens/>
                        <w:rPr>
                          <w:rFonts w:ascii="Myriad Pro" w:hAnsi="Myriad Pro" w:cs="Myriad Pro"/>
                          <w:sz w:val="20"/>
                          <w:szCs w:val="20"/>
                        </w:rPr>
                      </w:pPr>
                    </w:p>
                    <w:p w:rsidR="00641975" w:rsidRPr="00490104" w:rsidRDefault="00B862B8" w:rsidP="00490104">
                      <w:pPr>
                        <w:pStyle w:val="Pa0"/>
                        <w:rPr>
                          <w:b/>
                          <w:sz w:val="20"/>
                          <w:szCs w:val="22"/>
                        </w:rPr>
                      </w:pPr>
                      <w:r>
                        <w:rPr>
                          <w:b/>
                          <w:sz w:val="20"/>
                          <w:szCs w:val="22"/>
                        </w:rPr>
                        <w:t xml:space="preserve">NOTE: </w:t>
                      </w:r>
                      <w:r w:rsidRPr="00B862B8">
                        <w:rPr>
                          <w:b/>
                          <w:sz w:val="20"/>
                          <w:szCs w:val="22"/>
                        </w:rPr>
                        <w:t xml:space="preserve"> IF YOU MISSED PART </w:t>
                      </w:r>
                      <w:r>
                        <w:rPr>
                          <w:b/>
                          <w:sz w:val="20"/>
                          <w:szCs w:val="22"/>
                        </w:rPr>
                        <w:t>1 just email me and I’ll send it to you:  eric@consumers-insurance.com</w:t>
                      </w:r>
                      <w:r w:rsidR="00641975" w:rsidRPr="007F6073">
                        <w:rPr>
                          <w:b/>
                          <w:sz w:val="20"/>
                          <w:szCs w:val="22"/>
                        </w:rPr>
                        <w:br/>
                      </w:r>
                    </w:p>
                  </w:txbxContent>
                </v:textbox>
              </v:shape>
            </w:pict>
          </mc:Fallback>
        </mc:AlternateContent>
      </w:r>
    </w:p>
    <w:p w:rsidR="00C50EE4" w:rsidRDefault="00C50EE4">
      <w:pPr>
        <w:pStyle w:val="BodyText-Contemporary"/>
        <w:tabs>
          <w:tab w:val="left" w:pos="360"/>
        </w:tabs>
        <w:suppressAutoHyphens w:val="0"/>
        <w:spacing w:after="0" w:line="240" w:lineRule="auto"/>
        <w:jc w:val="both"/>
        <w:rPr>
          <w:rFonts w:ascii="Georgia" w:hAnsi="Georgia"/>
          <w:b/>
          <w:i/>
          <w:sz w:val="24"/>
        </w:rPr>
      </w:pPr>
    </w:p>
    <w:p w:rsidR="00C50EE4" w:rsidRDefault="00A16CC3">
      <w:pPr>
        <w:widowControl w:val="0"/>
        <w:autoSpaceDE w:val="0"/>
        <w:jc w:val="both"/>
      </w:pPr>
      <w:r>
        <w:rPr>
          <w:noProof/>
          <w:lang w:eastAsia="en-US"/>
        </w:rPr>
        <mc:AlternateContent>
          <mc:Choice Requires="wps">
            <w:drawing>
              <wp:anchor distT="0" distB="0" distL="114300" distR="114300" simplePos="0" relativeHeight="251667968" behindDoc="0" locked="0" layoutInCell="1" allowOverlap="1" wp14:anchorId="6B4069DA" wp14:editId="2129B4AD">
                <wp:simplePos x="0" y="0"/>
                <wp:positionH relativeFrom="column">
                  <wp:posOffset>-2305050</wp:posOffset>
                </wp:positionH>
                <wp:positionV relativeFrom="paragraph">
                  <wp:posOffset>6318885</wp:posOffset>
                </wp:positionV>
                <wp:extent cx="6953250" cy="26955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695575"/>
                        </a:xfrm>
                        <a:prstGeom prst="rect">
                          <a:avLst/>
                        </a:prstGeom>
                        <a:noFill/>
                        <a:ln w="9525">
                          <a:noFill/>
                          <a:miter lim="800000"/>
                          <a:headEnd/>
                          <a:tailEnd/>
                        </a:ln>
                      </wps:spPr>
                      <wps:txbx>
                        <w:txbxContent>
                          <w:p w:rsidR="00641975" w:rsidRPr="00FB750E" w:rsidRDefault="00FB750E" w:rsidP="00FB750E">
                            <w:pPr>
                              <w:rPr>
                                <w:rFonts w:ascii="Tahoma" w:hAnsi="Tahoma" w:cs="Tahoma"/>
                              </w:rPr>
                            </w:pPr>
                            <w:proofErr w:type="gramStart"/>
                            <w:r w:rsidRPr="00FB750E">
                              <w:rPr>
                                <w:rFonts w:ascii="Tahoma" w:hAnsi="Tahoma" w:cs="Tahoma"/>
                              </w:rPr>
                              <w:t>Fo</w:t>
                            </w:r>
                            <w:r w:rsidR="00DD1DC4" w:rsidRPr="00FB750E">
                              <w:rPr>
                                <w:rFonts w:ascii="Tahoma" w:hAnsi="Tahoma" w:cs="Tahoma"/>
                              </w:rPr>
                              <w:t xml:space="preserve">r the friends and family </w:t>
                            </w:r>
                            <w:r w:rsidR="001F0201" w:rsidRPr="00FB750E">
                              <w:rPr>
                                <w:rFonts w:ascii="Tahoma" w:hAnsi="Tahoma" w:cs="Tahoma"/>
                              </w:rPr>
                              <w:t xml:space="preserve">of the Patrick Law Group </w:t>
                            </w:r>
                            <w:r w:rsidR="00B862B8" w:rsidRPr="00FB750E">
                              <w:rPr>
                                <w:rFonts w:ascii="Tahoma" w:hAnsi="Tahoma" w:cs="Tahoma"/>
                              </w:rPr>
                              <w:t>&amp;</w:t>
                            </w:r>
                            <w:r w:rsidRPr="00FB750E">
                              <w:rPr>
                                <w:rFonts w:ascii="Tahoma" w:hAnsi="Tahoma" w:cs="Tahoma"/>
                              </w:rPr>
                              <w:t xml:space="preserve"> </w:t>
                            </w:r>
                            <w:r w:rsidR="001F0201" w:rsidRPr="00FB750E">
                              <w:rPr>
                                <w:rFonts w:ascii="Tahoma" w:hAnsi="Tahoma" w:cs="Tahoma"/>
                              </w:rPr>
                              <w:t>Consumers Insurance Agency.</w:t>
                            </w:r>
                            <w:proofErr w:type="gramEnd"/>
                            <w:r w:rsidRPr="00FB750E">
                              <w:rPr>
                                <w:rFonts w:ascii="Tahoma" w:hAnsi="Tahoma" w:cs="Tahoma"/>
                              </w:rPr>
                              <w:t xml:space="preserve">  </w:t>
                            </w:r>
                          </w:p>
                          <w:p w:rsidR="00FB750E" w:rsidRPr="00FB750E" w:rsidRDefault="00FB750E" w:rsidP="00DD1DC4">
                            <w:pPr>
                              <w:jc w:val="center"/>
                              <w:rPr>
                                <w:b/>
                              </w:rPr>
                            </w:pPr>
                            <w:r w:rsidRPr="00FB750E">
                              <w:rPr>
                                <w:b/>
                              </w:rPr>
                              <w:t>Complete Retirement Planning, Estate Planning, and Asset Protection Services</w:t>
                            </w:r>
                          </w:p>
                          <w:p w:rsidR="00641975" w:rsidRDefault="00FC1C53" w:rsidP="00DD1DC4">
                            <w:pPr>
                              <w:jc w:val="center"/>
                              <w:rPr>
                                <w:rFonts w:ascii="Tahoma" w:hAnsi="Tahoma" w:cs="Tahoma"/>
                                <w:b/>
                                <w:sz w:val="24"/>
                                <w:szCs w:val="24"/>
                              </w:rPr>
                            </w:pPr>
                            <w:hyperlink r:id="rId18" w:history="1">
                              <w:r w:rsidR="00B862B8" w:rsidRPr="003045DA">
                                <w:rPr>
                                  <w:rStyle w:val="Hyperlink"/>
                                  <w:rFonts w:ascii="Tahoma" w:hAnsi="Tahoma" w:cs="Tahoma"/>
                                  <w:b/>
                                  <w:sz w:val="24"/>
                                  <w:szCs w:val="24"/>
                                </w:rPr>
                                <w:t>www.consumers-insurance.com</w:t>
                              </w:r>
                            </w:hyperlink>
                          </w:p>
                          <w:p w:rsidR="00B862B8" w:rsidRPr="00DD1DC4" w:rsidRDefault="00B862B8" w:rsidP="00DD1DC4">
                            <w:pPr>
                              <w:jc w:val="center"/>
                              <w:rPr>
                                <w:rFonts w:ascii="Tahoma" w:hAnsi="Tahoma" w:cs="Tahoma"/>
                                <w:b/>
                                <w:sz w:val="24"/>
                                <w:szCs w:val="24"/>
                              </w:rPr>
                            </w:pPr>
                            <w:r>
                              <w:rPr>
                                <w:rFonts w:ascii="Tahoma" w:hAnsi="Tahoma" w:cs="Tahoma"/>
                                <w:b/>
                                <w:sz w:val="24"/>
                                <w:szCs w:val="24"/>
                              </w:rPr>
                              <w:t>763-7631 or 800-338-9392</w:t>
                            </w:r>
                          </w:p>
                          <w:p w:rsidR="00DD1DC4" w:rsidRPr="00DD1DC4" w:rsidRDefault="00DD1DC4" w:rsidP="00DD1DC4">
                            <w:pPr>
                              <w:rPr>
                                <w:sz w:val="20"/>
                                <w:szCs w:val="20"/>
                              </w:rPr>
                            </w:pPr>
                            <w:r w:rsidRPr="00DD1DC4">
                              <w:rPr>
                                <w:sz w:val="20"/>
                                <w:szCs w:val="20"/>
                              </w:rPr>
                              <w:t xml:space="preserve">Internal Revenue Service Circular 230 Disclosure: In compliance with IRS </w:t>
                            </w:r>
                            <w:r>
                              <w:rPr>
                                <w:sz w:val="20"/>
                                <w:szCs w:val="20"/>
                              </w:rPr>
                              <w:t>requirement</w:t>
                            </w:r>
                            <w:r w:rsidRPr="00DD1DC4">
                              <w:rPr>
                                <w:sz w:val="20"/>
                                <w:szCs w:val="20"/>
                              </w:rPr>
                              <w:t>s, you are on notice that any U.S. tax advice contained in this communication (including any attachments) is not intended or written to be used, and cannot be used, for the purpose of (</w:t>
                            </w:r>
                            <w:proofErr w:type="spellStart"/>
                            <w:r w:rsidRPr="00DD1DC4">
                              <w:rPr>
                                <w:sz w:val="20"/>
                                <w:szCs w:val="20"/>
                              </w:rPr>
                              <w:t>i</w:t>
                            </w:r>
                            <w:proofErr w:type="spellEnd"/>
                            <w:r w:rsidRPr="00DD1DC4">
                              <w:rPr>
                                <w:sz w:val="20"/>
                                <w:szCs w:val="20"/>
                              </w:rPr>
                              <w:t>) avoiding penalties under the Internal Revenue Code or (ii) promoting, marketing or recommending to another party any transaction or matter addressed herein.</w:t>
                            </w:r>
                          </w:p>
                          <w:p w:rsidR="00DD1DC4" w:rsidRPr="00DD1DC4" w:rsidRDefault="00DD1DC4" w:rsidP="00DD1DC4">
                            <w:pPr>
                              <w:suppressAutoHyphens w:val="0"/>
                              <w:spacing w:before="100" w:beforeAutospacing="1" w:after="100" w:afterAutospacing="1"/>
                              <w:rPr>
                                <w:sz w:val="20"/>
                                <w:szCs w:val="20"/>
                                <w:lang w:eastAsia="en-US"/>
                              </w:rPr>
                            </w:pPr>
                            <w:r w:rsidRPr="00DD1DC4">
                              <w:rPr>
                                <w:b/>
                                <w:bCs/>
                                <w:sz w:val="20"/>
                                <w:szCs w:val="20"/>
                                <w:lang w:eastAsia="en-US"/>
                              </w:rPr>
                              <w:t>No Attorney-Client Relationship Created by Use of this Newsletter</w:t>
                            </w:r>
                            <w:r w:rsidRPr="00DD1DC4">
                              <w:rPr>
                                <w:sz w:val="20"/>
                                <w:szCs w:val="20"/>
                                <w:lang w:eastAsia="en-US"/>
                              </w:rPr>
                              <w:t xml:space="preserve">. </w:t>
                            </w:r>
                            <w:r w:rsidRPr="00DD1DC4">
                              <w:rPr>
                                <w:b/>
                                <w:bCs/>
                                <w:sz w:val="20"/>
                                <w:szCs w:val="20"/>
                                <w:lang w:eastAsia="en-US"/>
                              </w:rPr>
                              <w:t xml:space="preserve">No Legal Advice Intended:  </w:t>
                            </w:r>
                            <w:r w:rsidRPr="00DD1DC4">
                              <w:rPr>
                                <w:bCs/>
                                <w:sz w:val="20"/>
                                <w:szCs w:val="20"/>
                                <w:lang w:eastAsia="en-US"/>
                              </w:rPr>
                              <w:t>M</w:t>
                            </w:r>
                            <w:r w:rsidRPr="00DD1DC4">
                              <w:rPr>
                                <w:sz w:val="20"/>
                                <w:szCs w:val="20"/>
                                <w:lang w:eastAsia="en-US"/>
                              </w:rPr>
                              <w:t>aterials are for informational purposes only. You should contact an attorney for advi</w:t>
                            </w:r>
                            <w:r>
                              <w:rPr>
                                <w:sz w:val="20"/>
                                <w:szCs w:val="20"/>
                                <w:lang w:eastAsia="en-US"/>
                              </w:rPr>
                              <w:t xml:space="preserve">ce on specific legal problems.  </w:t>
                            </w:r>
                          </w:p>
                          <w:p w:rsidR="00DD1DC4" w:rsidRPr="00B862B8" w:rsidRDefault="002B431B" w:rsidP="00DD1DC4">
                            <w:pPr>
                              <w:rPr>
                                <w:sz w:val="20"/>
                                <w:szCs w:val="20"/>
                              </w:rPr>
                            </w:pPr>
                            <w:r w:rsidRPr="00B862B8">
                              <w:rPr>
                                <w:sz w:val="20"/>
                                <w:szCs w:val="20"/>
                              </w:rPr>
                              <w:t xml:space="preserve">This newsletter is not intended to seek legal </w:t>
                            </w:r>
                            <w:r w:rsidR="00B862B8" w:rsidRPr="00B862B8">
                              <w:rPr>
                                <w:sz w:val="20"/>
                                <w:szCs w:val="20"/>
                              </w:rPr>
                              <w:t xml:space="preserve">employment outside </w:t>
                            </w:r>
                            <w:r w:rsidR="00B862B8">
                              <w:rPr>
                                <w:sz w:val="20"/>
                                <w:szCs w:val="20"/>
                              </w:rPr>
                              <w:t xml:space="preserve">of </w:t>
                            </w:r>
                            <w:r w:rsidR="00B862B8" w:rsidRPr="00B862B8">
                              <w:rPr>
                                <w:sz w:val="20"/>
                                <w:szCs w:val="20"/>
                              </w:rPr>
                              <w:t>PA</w:t>
                            </w:r>
                            <w:r w:rsidRPr="00B862B8">
                              <w:rPr>
                                <w:sz w:val="20"/>
                                <w:szCs w:val="20"/>
                              </w:rPr>
                              <w:t xml:space="preserve"> or financial services employment outside the states of PA, NJ, NY, OK, MD, VA, OH, </w:t>
                            </w:r>
                            <w:proofErr w:type="gramStart"/>
                            <w:r w:rsidRPr="00B862B8">
                              <w:rPr>
                                <w:sz w:val="20"/>
                                <w:szCs w:val="20"/>
                              </w:rPr>
                              <w:t>MI</w:t>
                            </w:r>
                            <w:proofErr w:type="gramEnd"/>
                          </w:p>
                          <w:p w:rsidR="00DD1DC4" w:rsidRPr="00555324" w:rsidRDefault="00DD1DC4" w:rsidP="00DD1DC4">
                            <w:pPr>
                              <w:rPr>
                                <w:sz w:val="24"/>
                              </w:rPr>
                            </w:pPr>
                          </w:p>
                          <w:p w:rsidR="00641975" w:rsidRDefault="00641975" w:rsidP="00A16C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81.5pt;margin-top:497.55pt;width:547.5pt;height:21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" filled="f" stroked="f">
                <v:textbox>
                  <w:txbxContent>
                    <w:p w:rsidR="00641975" w:rsidRPr="00FB750E" w:rsidRDefault="00FB750E" w:rsidP="00FB750E">
                      <w:pPr>
                        <w:rPr>
                          <w:rFonts w:ascii="Tahoma" w:hAnsi="Tahoma" w:cs="Tahoma"/>
                        </w:rPr>
                      </w:pPr>
                      <w:proofErr w:type="gramStart"/>
                      <w:r w:rsidRPr="00FB750E">
                        <w:rPr>
                          <w:rFonts w:ascii="Tahoma" w:hAnsi="Tahoma" w:cs="Tahoma"/>
                        </w:rPr>
                        <w:t>Fo</w:t>
                      </w:r>
                      <w:r w:rsidR="00DD1DC4" w:rsidRPr="00FB750E">
                        <w:rPr>
                          <w:rFonts w:ascii="Tahoma" w:hAnsi="Tahoma" w:cs="Tahoma"/>
                        </w:rPr>
                        <w:t xml:space="preserve">r the friends and family </w:t>
                      </w:r>
                      <w:r w:rsidR="001F0201" w:rsidRPr="00FB750E">
                        <w:rPr>
                          <w:rFonts w:ascii="Tahoma" w:hAnsi="Tahoma" w:cs="Tahoma"/>
                        </w:rPr>
                        <w:t xml:space="preserve">of the Patrick Law Group </w:t>
                      </w:r>
                      <w:r w:rsidR="00B862B8" w:rsidRPr="00FB750E">
                        <w:rPr>
                          <w:rFonts w:ascii="Tahoma" w:hAnsi="Tahoma" w:cs="Tahoma"/>
                        </w:rPr>
                        <w:t>&amp;</w:t>
                      </w:r>
                      <w:r w:rsidRPr="00FB750E">
                        <w:rPr>
                          <w:rFonts w:ascii="Tahoma" w:hAnsi="Tahoma" w:cs="Tahoma"/>
                        </w:rPr>
                        <w:t xml:space="preserve"> </w:t>
                      </w:r>
                      <w:r w:rsidR="001F0201" w:rsidRPr="00FB750E">
                        <w:rPr>
                          <w:rFonts w:ascii="Tahoma" w:hAnsi="Tahoma" w:cs="Tahoma"/>
                        </w:rPr>
                        <w:t>Consumers Insurance Agency.</w:t>
                      </w:r>
                      <w:proofErr w:type="gramEnd"/>
                      <w:r w:rsidRPr="00FB750E">
                        <w:rPr>
                          <w:rFonts w:ascii="Tahoma" w:hAnsi="Tahoma" w:cs="Tahoma"/>
                        </w:rPr>
                        <w:t xml:space="preserve">  </w:t>
                      </w:r>
                    </w:p>
                    <w:p w:rsidR="00FB750E" w:rsidRPr="00FB750E" w:rsidRDefault="00FB750E" w:rsidP="00DD1DC4">
                      <w:pPr>
                        <w:jc w:val="center"/>
                        <w:rPr>
                          <w:b/>
                        </w:rPr>
                      </w:pPr>
                      <w:r w:rsidRPr="00FB750E">
                        <w:rPr>
                          <w:b/>
                        </w:rPr>
                        <w:t>Complete Retirement Planning, Estate Planning, and Asset Protection Services</w:t>
                      </w:r>
                    </w:p>
                    <w:p w:rsidR="00641975" w:rsidRDefault="00FC1C53" w:rsidP="00DD1DC4">
                      <w:pPr>
                        <w:jc w:val="center"/>
                        <w:rPr>
                          <w:rFonts w:ascii="Tahoma" w:hAnsi="Tahoma" w:cs="Tahoma"/>
                          <w:b/>
                          <w:sz w:val="24"/>
                          <w:szCs w:val="24"/>
                        </w:rPr>
                      </w:pPr>
                      <w:hyperlink r:id="rId19" w:history="1">
                        <w:r w:rsidR="00B862B8" w:rsidRPr="003045DA">
                          <w:rPr>
                            <w:rStyle w:val="Hyperlink"/>
                            <w:rFonts w:ascii="Tahoma" w:hAnsi="Tahoma" w:cs="Tahoma"/>
                            <w:b/>
                            <w:sz w:val="24"/>
                            <w:szCs w:val="24"/>
                          </w:rPr>
                          <w:t>www.consumers-insurance.com</w:t>
                        </w:r>
                      </w:hyperlink>
                    </w:p>
                    <w:p w:rsidR="00B862B8" w:rsidRPr="00DD1DC4" w:rsidRDefault="00B862B8" w:rsidP="00DD1DC4">
                      <w:pPr>
                        <w:jc w:val="center"/>
                        <w:rPr>
                          <w:rFonts w:ascii="Tahoma" w:hAnsi="Tahoma" w:cs="Tahoma"/>
                          <w:b/>
                          <w:sz w:val="24"/>
                          <w:szCs w:val="24"/>
                        </w:rPr>
                      </w:pPr>
                      <w:r>
                        <w:rPr>
                          <w:rFonts w:ascii="Tahoma" w:hAnsi="Tahoma" w:cs="Tahoma"/>
                          <w:b/>
                          <w:sz w:val="24"/>
                          <w:szCs w:val="24"/>
                        </w:rPr>
                        <w:t>763-7631 or 800-338-9392</w:t>
                      </w:r>
                    </w:p>
                    <w:p w:rsidR="00DD1DC4" w:rsidRPr="00DD1DC4" w:rsidRDefault="00DD1DC4" w:rsidP="00DD1DC4">
                      <w:pPr>
                        <w:rPr>
                          <w:sz w:val="20"/>
                          <w:szCs w:val="20"/>
                        </w:rPr>
                      </w:pPr>
                      <w:r w:rsidRPr="00DD1DC4">
                        <w:rPr>
                          <w:sz w:val="20"/>
                          <w:szCs w:val="20"/>
                        </w:rPr>
                        <w:t xml:space="preserve">Internal Revenue Service Circular 230 Disclosure: In compliance with IRS </w:t>
                      </w:r>
                      <w:r>
                        <w:rPr>
                          <w:sz w:val="20"/>
                          <w:szCs w:val="20"/>
                        </w:rPr>
                        <w:t>requirement</w:t>
                      </w:r>
                      <w:r w:rsidRPr="00DD1DC4">
                        <w:rPr>
                          <w:sz w:val="20"/>
                          <w:szCs w:val="20"/>
                        </w:rPr>
                        <w:t>s, you are on notice that any U.S. tax advice contained in this communication (including any attachments) is not intended or written to be used, and cannot be used, for the purpose of (</w:t>
                      </w:r>
                      <w:proofErr w:type="spellStart"/>
                      <w:r w:rsidRPr="00DD1DC4">
                        <w:rPr>
                          <w:sz w:val="20"/>
                          <w:szCs w:val="20"/>
                        </w:rPr>
                        <w:t>i</w:t>
                      </w:r>
                      <w:proofErr w:type="spellEnd"/>
                      <w:r w:rsidRPr="00DD1DC4">
                        <w:rPr>
                          <w:sz w:val="20"/>
                          <w:szCs w:val="20"/>
                        </w:rPr>
                        <w:t>) avoiding penalties under the Internal Revenue Code or (ii) promoting, marketing or recommending to another party any transaction or matter addressed herein.</w:t>
                      </w:r>
                    </w:p>
                    <w:p w:rsidR="00DD1DC4" w:rsidRPr="00DD1DC4" w:rsidRDefault="00DD1DC4" w:rsidP="00DD1DC4">
                      <w:pPr>
                        <w:suppressAutoHyphens w:val="0"/>
                        <w:spacing w:before="100" w:beforeAutospacing="1" w:after="100" w:afterAutospacing="1"/>
                        <w:rPr>
                          <w:sz w:val="20"/>
                          <w:szCs w:val="20"/>
                          <w:lang w:eastAsia="en-US"/>
                        </w:rPr>
                      </w:pPr>
                      <w:r w:rsidRPr="00DD1DC4">
                        <w:rPr>
                          <w:b/>
                          <w:bCs/>
                          <w:sz w:val="20"/>
                          <w:szCs w:val="20"/>
                          <w:lang w:eastAsia="en-US"/>
                        </w:rPr>
                        <w:t>No Attorney-Client Relationship Created by Use of this Newsletter</w:t>
                      </w:r>
                      <w:r w:rsidRPr="00DD1DC4">
                        <w:rPr>
                          <w:sz w:val="20"/>
                          <w:szCs w:val="20"/>
                          <w:lang w:eastAsia="en-US"/>
                        </w:rPr>
                        <w:t xml:space="preserve">. </w:t>
                      </w:r>
                      <w:r w:rsidRPr="00DD1DC4">
                        <w:rPr>
                          <w:b/>
                          <w:bCs/>
                          <w:sz w:val="20"/>
                          <w:szCs w:val="20"/>
                          <w:lang w:eastAsia="en-US"/>
                        </w:rPr>
                        <w:t xml:space="preserve">No Legal Advice Intended:  </w:t>
                      </w:r>
                      <w:r w:rsidRPr="00DD1DC4">
                        <w:rPr>
                          <w:bCs/>
                          <w:sz w:val="20"/>
                          <w:szCs w:val="20"/>
                          <w:lang w:eastAsia="en-US"/>
                        </w:rPr>
                        <w:t>M</w:t>
                      </w:r>
                      <w:r w:rsidRPr="00DD1DC4">
                        <w:rPr>
                          <w:sz w:val="20"/>
                          <w:szCs w:val="20"/>
                          <w:lang w:eastAsia="en-US"/>
                        </w:rPr>
                        <w:t>aterials are for informational purposes only. You should contact an attorney for advi</w:t>
                      </w:r>
                      <w:r>
                        <w:rPr>
                          <w:sz w:val="20"/>
                          <w:szCs w:val="20"/>
                          <w:lang w:eastAsia="en-US"/>
                        </w:rPr>
                        <w:t xml:space="preserve">ce on specific legal problems.  </w:t>
                      </w:r>
                    </w:p>
                    <w:p w:rsidR="00DD1DC4" w:rsidRPr="00B862B8" w:rsidRDefault="002B431B" w:rsidP="00DD1DC4">
                      <w:pPr>
                        <w:rPr>
                          <w:sz w:val="20"/>
                          <w:szCs w:val="20"/>
                        </w:rPr>
                      </w:pPr>
                      <w:r w:rsidRPr="00B862B8">
                        <w:rPr>
                          <w:sz w:val="20"/>
                          <w:szCs w:val="20"/>
                        </w:rPr>
                        <w:t xml:space="preserve">This newsletter is not intended to seek legal </w:t>
                      </w:r>
                      <w:r w:rsidR="00B862B8" w:rsidRPr="00B862B8">
                        <w:rPr>
                          <w:sz w:val="20"/>
                          <w:szCs w:val="20"/>
                        </w:rPr>
                        <w:t xml:space="preserve">employment outside </w:t>
                      </w:r>
                      <w:r w:rsidR="00B862B8">
                        <w:rPr>
                          <w:sz w:val="20"/>
                          <w:szCs w:val="20"/>
                        </w:rPr>
                        <w:t xml:space="preserve">of </w:t>
                      </w:r>
                      <w:r w:rsidR="00B862B8" w:rsidRPr="00B862B8">
                        <w:rPr>
                          <w:sz w:val="20"/>
                          <w:szCs w:val="20"/>
                        </w:rPr>
                        <w:t>PA</w:t>
                      </w:r>
                      <w:r w:rsidRPr="00B862B8">
                        <w:rPr>
                          <w:sz w:val="20"/>
                          <w:szCs w:val="20"/>
                        </w:rPr>
                        <w:t xml:space="preserve"> or financial services employment outside the states of PA, NJ, NY, OK, MD, VA, OH, </w:t>
                      </w:r>
                      <w:proofErr w:type="gramStart"/>
                      <w:r w:rsidRPr="00B862B8">
                        <w:rPr>
                          <w:sz w:val="20"/>
                          <w:szCs w:val="20"/>
                        </w:rPr>
                        <w:t>MI</w:t>
                      </w:r>
                      <w:proofErr w:type="gramEnd"/>
                    </w:p>
                    <w:p w:rsidR="00DD1DC4" w:rsidRPr="00555324" w:rsidRDefault="00DD1DC4" w:rsidP="00DD1DC4">
                      <w:pPr>
                        <w:rPr>
                          <w:sz w:val="24"/>
                        </w:rPr>
                      </w:pPr>
                    </w:p>
                    <w:p w:rsidR="00641975" w:rsidRDefault="00641975" w:rsidP="00A16CC3"/>
                  </w:txbxContent>
                </v:textbox>
              </v:shape>
            </w:pict>
          </mc:Fallback>
        </mc:AlternateContent>
      </w:r>
      <w:r w:rsidR="007C1800">
        <w:t>$23</w:t>
      </w:r>
    </w:p>
    <w:sectPr w:rsidR="00C50EE4">
      <w:pgSz w:w="12240" w:h="15840"/>
      <w:pgMar w:top="720" w:right="576" w:bottom="720" w:left="43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C53" w:rsidRDefault="00FC1C53" w:rsidP="00A56DA2">
      <w:r>
        <w:separator/>
      </w:r>
    </w:p>
  </w:endnote>
  <w:endnote w:type="continuationSeparator" w:id="0">
    <w:p w:rsidR="00FC1C53" w:rsidRDefault="00FC1C53" w:rsidP="00A5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Bradley Hand ITC TT-Bold">
    <w:altName w:val="Courier New"/>
    <w:charset w:val="00"/>
    <w:family w:val="auto"/>
    <w:pitch w:val="variable"/>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C53" w:rsidRDefault="00FC1C53" w:rsidP="00A56DA2">
      <w:r>
        <w:separator/>
      </w:r>
    </w:p>
  </w:footnote>
  <w:footnote w:type="continuationSeparator" w:id="0">
    <w:p w:rsidR="00FC1C53" w:rsidRDefault="00FC1C53" w:rsidP="00A56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Times New Roman"/>
      </w:rPr>
    </w:lvl>
  </w:abstractNum>
  <w:abstractNum w:abstractNumId="2">
    <w:nsid w:val="00000003"/>
    <w:multiLevelType w:val="multilevel"/>
    <w:tmpl w:val="00000003"/>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singleLevel"/>
    <w:tmpl w:val="00000004"/>
    <w:name w:val="WW8Num15"/>
    <w:lvl w:ilvl="0">
      <w:start w:val="1"/>
      <w:numFmt w:val="decimal"/>
      <w:lvlText w:val="%1."/>
      <w:lvlJc w:val="left"/>
      <w:pPr>
        <w:tabs>
          <w:tab w:val="num" w:pos="0"/>
        </w:tabs>
        <w:ind w:left="720" w:hanging="360"/>
      </w:pPr>
    </w:lvl>
  </w:abstractNum>
  <w:abstractNum w:abstractNumId="4">
    <w:nsid w:val="002123CD"/>
    <w:multiLevelType w:val="hybridMultilevel"/>
    <w:tmpl w:val="FAA42A1E"/>
    <w:lvl w:ilvl="0" w:tplc="68DE6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001077"/>
    <w:multiLevelType w:val="hybridMultilevel"/>
    <w:tmpl w:val="28C0C94C"/>
    <w:lvl w:ilvl="0" w:tplc="6EF29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FF62BD"/>
    <w:multiLevelType w:val="multilevel"/>
    <w:tmpl w:val="60FA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FE1FEB"/>
    <w:multiLevelType w:val="hybridMultilevel"/>
    <w:tmpl w:val="54E65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E0271"/>
    <w:multiLevelType w:val="hybridMultilevel"/>
    <w:tmpl w:val="9412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3F2023"/>
    <w:multiLevelType w:val="hybridMultilevel"/>
    <w:tmpl w:val="FE54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4A7167"/>
    <w:multiLevelType w:val="hybridMultilevel"/>
    <w:tmpl w:val="A518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67711"/>
    <w:multiLevelType w:val="multilevel"/>
    <w:tmpl w:val="2FF4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B80BD8"/>
    <w:multiLevelType w:val="hybridMultilevel"/>
    <w:tmpl w:val="123A78C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213A6649"/>
    <w:multiLevelType w:val="hybridMultilevel"/>
    <w:tmpl w:val="3A0E8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ED662E"/>
    <w:multiLevelType w:val="hybridMultilevel"/>
    <w:tmpl w:val="11402B88"/>
    <w:lvl w:ilvl="0" w:tplc="0FDCE9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D21B96"/>
    <w:multiLevelType w:val="hybridMultilevel"/>
    <w:tmpl w:val="B96A8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E3425C"/>
    <w:multiLevelType w:val="multilevel"/>
    <w:tmpl w:val="F6AA9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5714F9"/>
    <w:multiLevelType w:val="hybridMultilevel"/>
    <w:tmpl w:val="A9BAC4C8"/>
    <w:lvl w:ilvl="0" w:tplc="5B6EF2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432F5C"/>
    <w:multiLevelType w:val="hybridMultilevel"/>
    <w:tmpl w:val="3AF64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8A5391"/>
    <w:multiLevelType w:val="hybridMultilevel"/>
    <w:tmpl w:val="2CB460FC"/>
    <w:lvl w:ilvl="0" w:tplc="00000002">
      <w:start w:val="1"/>
      <w:numFmt w:val="bullet"/>
      <w:lvlText w:val=""/>
      <w:lvlJc w:val="left"/>
      <w:pPr>
        <w:tabs>
          <w:tab w:val="num" w:pos="-270"/>
        </w:tabs>
        <w:ind w:left="450" w:hanging="360"/>
      </w:pPr>
      <w:rPr>
        <w:rFonts w:ascii="Symbol" w:hAnsi="Symbo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1575F"/>
    <w:multiLevelType w:val="hybridMultilevel"/>
    <w:tmpl w:val="559E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0406C4"/>
    <w:multiLevelType w:val="hybridMultilevel"/>
    <w:tmpl w:val="5CF49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4F553B"/>
    <w:multiLevelType w:val="hybridMultilevel"/>
    <w:tmpl w:val="FAA4F5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4A56155C"/>
    <w:multiLevelType w:val="multilevel"/>
    <w:tmpl w:val="51129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D23083"/>
    <w:multiLevelType w:val="multilevel"/>
    <w:tmpl w:val="8E327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0FA53E1"/>
    <w:multiLevelType w:val="hybridMultilevel"/>
    <w:tmpl w:val="96E68CF0"/>
    <w:lvl w:ilvl="0" w:tplc="5DDC2FEC">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21402B"/>
    <w:multiLevelType w:val="multilevel"/>
    <w:tmpl w:val="F2124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927DC9"/>
    <w:multiLevelType w:val="hybridMultilevel"/>
    <w:tmpl w:val="AA5057FE"/>
    <w:lvl w:ilvl="0" w:tplc="9EFE10B8">
      <w:start w:val="1"/>
      <w:numFmt w:val="upperLetter"/>
      <w:lvlText w:val="(%1)"/>
      <w:lvlJc w:val="left"/>
      <w:pPr>
        <w:ind w:left="750" w:hanging="390"/>
      </w:pPr>
      <w:rPr>
        <w:rFonts w:hint="default"/>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193632"/>
    <w:multiLevelType w:val="hybridMultilevel"/>
    <w:tmpl w:val="B112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D6772C"/>
    <w:multiLevelType w:val="hybridMultilevel"/>
    <w:tmpl w:val="30A6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0A25D7"/>
    <w:multiLevelType w:val="hybridMultilevel"/>
    <w:tmpl w:val="D79E5932"/>
    <w:lvl w:ilvl="0" w:tplc="5B6EF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69D70E8"/>
    <w:multiLevelType w:val="multilevel"/>
    <w:tmpl w:val="AE0E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367590"/>
    <w:multiLevelType w:val="hybridMultilevel"/>
    <w:tmpl w:val="C7FE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25265A"/>
    <w:multiLevelType w:val="hybridMultilevel"/>
    <w:tmpl w:val="5FB4F248"/>
    <w:lvl w:ilvl="0" w:tplc="13420BEA">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4754B9"/>
    <w:multiLevelType w:val="multilevel"/>
    <w:tmpl w:val="2236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E1572B"/>
    <w:multiLevelType w:val="multilevel"/>
    <w:tmpl w:val="B73AE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B31911"/>
    <w:multiLevelType w:val="hybridMultilevel"/>
    <w:tmpl w:val="A5346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C06175"/>
    <w:multiLevelType w:val="hybridMultilevel"/>
    <w:tmpl w:val="342E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F925AD"/>
    <w:multiLevelType w:val="multilevel"/>
    <w:tmpl w:val="3E48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C23A57"/>
    <w:multiLevelType w:val="hybridMultilevel"/>
    <w:tmpl w:val="87126128"/>
    <w:lvl w:ilvl="0" w:tplc="0972B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24"/>
  </w:num>
  <w:num w:numId="6">
    <w:abstractNumId w:val="34"/>
  </w:num>
  <w:num w:numId="7">
    <w:abstractNumId w:val="11"/>
  </w:num>
  <w:num w:numId="8">
    <w:abstractNumId w:val="6"/>
  </w:num>
  <w:num w:numId="9">
    <w:abstractNumId w:val="26"/>
  </w:num>
  <w:num w:numId="10">
    <w:abstractNumId w:val="14"/>
  </w:num>
  <w:num w:numId="11">
    <w:abstractNumId w:val="38"/>
  </w:num>
  <w:num w:numId="12">
    <w:abstractNumId w:val="31"/>
  </w:num>
  <w:num w:numId="13">
    <w:abstractNumId w:val="19"/>
  </w:num>
  <w:num w:numId="14">
    <w:abstractNumId w:val="36"/>
  </w:num>
  <w:num w:numId="15">
    <w:abstractNumId w:val="23"/>
  </w:num>
  <w:num w:numId="16">
    <w:abstractNumId w:val="35"/>
  </w:num>
  <w:num w:numId="17">
    <w:abstractNumId w:val="5"/>
  </w:num>
  <w:num w:numId="18">
    <w:abstractNumId w:val="39"/>
  </w:num>
  <w:num w:numId="19">
    <w:abstractNumId w:val="25"/>
  </w:num>
  <w:num w:numId="20">
    <w:abstractNumId w:val="10"/>
  </w:num>
  <w:num w:numId="21">
    <w:abstractNumId w:val="8"/>
  </w:num>
  <w:num w:numId="22">
    <w:abstractNumId w:val="16"/>
  </w:num>
  <w:num w:numId="23">
    <w:abstractNumId w:val="12"/>
  </w:num>
  <w:num w:numId="24">
    <w:abstractNumId w:val="29"/>
  </w:num>
  <w:num w:numId="25">
    <w:abstractNumId w:val="18"/>
  </w:num>
  <w:num w:numId="26">
    <w:abstractNumId w:val="27"/>
  </w:num>
  <w:num w:numId="27">
    <w:abstractNumId w:val="33"/>
  </w:num>
  <w:num w:numId="28">
    <w:abstractNumId w:val="20"/>
  </w:num>
  <w:num w:numId="29">
    <w:abstractNumId w:val="28"/>
  </w:num>
  <w:num w:numId="30">
    <w:abstractNumId w:val="21"/>
  </w:num>
  <w:num w:numId="31">
    <w:abstractNumId w:val="30"/>
  </w:num>
  <w:num w:numId="32">
    <w:abstractNumId w:val="17"/>
  </w:num>
  <w:num w:numId="33">
    <w:abstractNumId w:val="15"/>
  </w:num>
  <w:num w:numId="34">
    <w:abstractNumId w:val="13"/>
  </w:num>
  <w:num w:numId="35">
    <w:abstractNumId w:val="4"/>
  </w:num>
  <w:num w:numId="36">
    <w:abstractNumId w:val="37"/>
  </w:num>
  <w:num w:numId="37">
    <w:abstractNumId w:val="9"/>
  </w:num>
  <w:num w:numId="38">
    <w:abstractNumId w:val="22"/>
  </w:num>
  <w:num w:numId="39">
    <w:abstractNumId w:val="7"/>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F2A"/>
    <w:rsid w:val="00003ADD"/>
    <w:rsid w:val="000057DF"/>
    <w:rsid w:val="000235DF"/>
    <w:rsid w:val="00023F38"/>
    <w:rsid w:val="00030596"/>
    <w:rsid w:val="000333DD"/>
    <w:rsid w:val="00040625"/>
    <w:rsid w:val="00046DB2"/>
    <w:rsid w:val="00050B7B"/>
    <w:rsid w:val="00052246"/>
    <w:rsid w:val="00057417"/>
    <w:rsid w:val="0006318C"/>
    <w:rsid w:val="00063E0D"/>
    <w:rsid w:val="000719A2"/>
    <w:rsid w:val="000A44D2"/>
    <w:rsid w:val="000A4EEE"/>
    <w:rsid w:val="000B417E"/>
    <w:rsid w:val="000B45C5"/>
    <w:rsid w:val="000D07A1"/>
    <w:rsid w:val="000D75B7"/>
    <w:rsid w:val="000D75E5"/>
    <w:rsid w:val="000E0462"/>
    <w:rsid w:val="000E5236"/>
    <w:rsid w:val="000F0285"/>
    <w:rsid w:val="000F0D48"/>
    <w:rsid w:val="000F30A6"/>
    <w:rsid w:val="000F52AD"/>
    <w:rsid w:val="000F5349"/>
    <w:rsid w:val="000F601E"/>
    <w:rsid w:val="0010031F"/>
    <w:rsid w:val="001030B1"/>
    <w:rsid w:val="0010379B"/>
    <w:rsid w:val="001054ED"/>
    <w:rsid w:val="001147C6"/>
    <w:rsid w:val="00114B37"/>
    <w:rsid w:val="0011577C"/>
    <w:rsid w:val="001160AE"/>
    <w:rsid w:val="001259EB"/>
    <w:rsid w:val="001325A3"/>
    <w:rsid w:val="0013342C"/>
    <w:rsid w:val="00137DA0"/>
    <w:rsid w:val="001409A3"/>
    <w:rsid w:val="001409ED"/>
    <w:rsid w:val="00142B07"/>
    <w:rsid w:val="001541AF"/>
    <w:rsid w:val="0015551C"/>
    <w:rsid w:val="00156A34"/>
    <w:rsid w:val="00156C97"/>
    <w:rsid w:val="00162D05"/>
    <w:rsid w:val="0017615D"/>
    <w:rsid w:val="001772AD"/>
    <w:rsid w:val="00182697"/>
    <w:rsid w:val="0018573F"/>
    <w:rsid w:val="00190F85"/>
    <w:rsid w:val="00191885"/>
    <w:rsid w:val="001920C1"/>
    <w:rsid w:val="00195036"/>
    <w:rsid w:val="001959CB"/>
    <w:rsid w:val="001A48A9"/>
    <w:rsid w:val="001A6BED"/>
    <w:rsid w:val="001B04BC"/>
    <w:rsid w:val="001D0C08"/>
    <w:rsid w:val="001D60C9"/>
    <w:rsid w:val="001E34CB"/>
    <w:rsid w:val="001E494A"/>
    <w:rsid w:val="001F0201"/>
    <w:rsid w:val="001F3C9D"/>
    <w:rsid w:val="001F465A"/>
    <w:rsid w:val="0020459F"/>
    <w:rsid w:val="002060BA"/>
    <w:rsid w:val="002125B5"/>
    <w:rsid w:val="00214753"/>
    <w:rsid w:val="0022179F"/>
    <w:rsid w:val="00222546"/>
    <w:rsid w:val="00227A3B"/>
    <w:rsid w:val="002313D9"/>
    <w:rsid w:val="00231C38"/>
    <w:rsid w:val="002417C6"/>
    <w:rsid w:val="0024607F"/>
    <w:rsid w:val="00276A7A"/>
    <w:rsid w:val="002915AA"/>
    <w:rsid w:val="002937B9"/>
    <w:rsid w:val="00293A38"/>
    <w:rsid w:val="0029583E"/>
    <w:rsid w:val="002968CD"/>
    <w:rsid w:val="0029728F"/>
    <w:rsid w:val="002A08E0"/>
    <w:rsid w:val="002A4C99"/>
    <w:rsid w:val="002B0991"/>
    <w:rsid w:val="002B1E33"/>
    <w:rsid w:val="002B431B"/>
    <w:rsid w:val="002C1092"/>
    <w:rsid w:val="002C11CE"/>
    <w:rsid w:val="002C1743"/>
    <w:rsid w:val="002C2564"/>
    <w:rsid w:val="002C5019"/>
    <w:rsid w:val="002C51B6"/>
    <w:rsid w:val="002C70C8"/>
    <w:rsid w:val="002D20B7"/>
    <w:rsid w:val="002D44C3"/>
    <w:rsid w:val="002D5D07"/>
    <w:rsid w:val="002D6644"/>
    <w:rsid w:val="002E15FE"/>
    <w:rsid w:val="002E4D02"/>
    <w:rsid w:val="002E5CE8"/>
    <w:rsid w:val="002F3893"/>
    <w:rsid w:val="002F4E7B"/>
    <w:rsid w:val="002F5D7C"/>
    <w:rsid w:val="002F7621"/>
    <w:rsid w:val="00301F06"/>
    <w:rsid w:val="003137A0"/>
    <w:rsid w:val="00314F90"/>
    <w:rsid w:val="003153C8"/>
    <w:rsid w:val="00316B12"/>
    <w:rsid w:val="00320377"/>
    <w:rsid w:val="003214F7"/>
    <w:rsid w:val="00322BB7"/>
    <w:rsid w:val="00323580"/>
    <w:rsid w:val="00324B0B"/>
    <w:rsid w:val="00336BE4"/>
    <w:rsid w:val="00337E2C"/>
    <w:rsid w:val="00341F10"/>
    <w:rsid w:val="0034509B"/>
    <w:rsid w:val="00350729"/>
    <w:rsid w:val="00352174"/>
    <w:rsid w:val="00353601"/>
    <w:rsid w:val="00360F2A"/>
    <w:rsid w:val="00361AD9"/>
    <w:rsid w:val="00361E38"/>
    <w:rsid w:val="00362416"/>
    <w:rsid w:val="00367352"/>
    <w:rsid w:val="0037047B"/>
    <w:rsid w:val="0037305B"/>
    <w:rsid w:val="003806A9"/>
    <w:rsid w:val="00381306"/>
    <w:rsid w:val="00382B27"/>
    <w:rsid w:val="0038690D"/>
    <w:rsid w:val="003938FF"/>
    <w:rsid w:val="00395E55"/>
    <w:rsid w:val="003A696C"/>
    <w:rsid w:val="003B64C9"/>
    <w:rsid w:val="003C47C2"/>
    <w:rsid w:val="003C6A63"/>
    <w:rsid w:val="003D0612"/>
    <w:rsid w:val="003D1D4D"/>
    <w:rsid w:val="003D4AFE"/>
    <w:rsid w:val="003E0FB2"/>
    <w:rsid w:val="003F0D9C"/>
    <w:rsid w:val="003F6DA2"/>
    <w:rsid w:val="003F7351"/>
    <w:rsid w:val="004073F5"/>
    <w:rsid w:val="00410A96"/>
    <w:rsid w:val="0041122E"/>
    <w:rsid w:val="00423C3A"/>
    <w:rsid w:val="00424982"/>
    <w:rsid w:val="00424A19"/>
    <w:rsid w:val="00427D5E"/>
    <w:rsid w:val="004312C1"/>
    <w:rsid w:val="00432543"/>
    <w:rsid w:val="0043300B"/>
    <w:rsid w:val="0043341D"/>
    <w:rsid w:val="00440901"/>
    <w:rsid w:val="00440AAA"/>
    <w:rsid w:val="00440C1A"/>
    <w:rsid w:val="0044109C"/>
    <w:rsid w:val="0045260F"/>
    <w:rsid w:val="00454595"/>
    <w:rsid w:val="00455EBC"/>
    <w:rsid w:val="00461EDC"/>
    <w:rsid w:val="00462816"/>
    <w:rsid w:val="00466985"/>
    <w:rsid w:val="00470A92"/>
    <w:rsid w:val="00474C15"/>
    <w:rsid w:val="00481D33"/>
    <w:rsid w:val="00482476"/>
    <w:rsid w:val="00490104"/>
    <w:rsid w:val="004913D0"/>
    <w:rsid w:val="00493118"/>
    <w:rsid w:val="00493199"/>
    <w:rsid w:val="004949BF"/>
    <w:rsid w:val="0049692F"/>
    <w:rsid w:val="00497C26"/>
    <w:rsid w:val="004A19AB"/>
    <w:rsid w:val="004A498E"/>
    <w:rsid w:val="004A71A8"/>
    <w:rsid w:val="004A7FCE"/>
    <w:rsid w:val="004B6770"/>
    <w:rsid w:val="004C02B2"/>
    <w:rsid w:val="004C1AB2"/>
    <w:rsid w:val="004D1286"/>
    <w:rsid w:val="004D2FE3"/>
    <w:rsid w:val="004E3023"/>
    <w:rsid w:val="004E3843"/>
    <w:rsid w:val="004E3CF8"/>
    <w:rsid w:val="004E6408"/>
    <w:rsid w:val="004F2388"/>
    <w:rsid w:val="004F247D"/>
    <w:rsid w:val="004F2F7D"/>
    <w:rsid w:val="004F658F"/>
    <w:rsid w:val="00506A37"/>
    <w:rsid w:val="00521398"/>
    <w:rsid w:val="00521E05"/>
    <w:rsid w:val="00527587"/>
    <w:rsid w:val="005361A8"/>
    <w:rsid w:val="00552850"/>
    <w:rsid w:val="00555324"/>
    <w:rsid w:val="0056058C"/>
    <w:rsid w:val="00562059"/>
    <w:rsid w:val="0057433C"/>
    <w:rsid w:val="00577A5D"/>
    <w:rsid w:val="00580098"/>
    <w:rsid w:val="0058507A"/>
    <w:rsid w:val="005864A5"/>
    <w:rsid w:val="005A3B98"/>
    <w:rsid w:val="005A4C6B"/>
    <w:rsid w:val="005A71CD"/>
    <w:rsid w:val="005B7ABC"/>
    <w:rsid w:val="005C0787"/>
    <w:rsid w:val="005D1DCF"/>
    <w:rsid w:val="005D2409"/>
    <w:rsid w:val="005D7CE0"/>
    <w:rsid w:val="005D7DC2"/>
    <w:rsid w:val="005E064E"/>
    <w:rsid w:val="005E090A"/>
    <w:rsid w:val="005E182A"/>
    <w:rsid w:val="005E6519"/>
    <w:rsid w:val="005E708C"/>
    <w:rsid w:val="005F2835"/>
    <w:rsid w:val="005F6FA9"/>
    <w:rsid w:val="005F7580"/>
    <w:rsid w:val="005F7F61"/>
    <w:rsid w:val="00600953"/>
    <w:rsid w:val="00601CBC"/>
    <w:rsid w:val="00602405"/>
    <w:rsid w:val="006132E5"/>
    <w:rsid w:val="006155EE"/>
    <w:rsid w:val="00615A15"/>
    <w:rsid w:val="00615D83"/>
    <w:rsid w:val="006174DA"/>
    <w:rsid w:val="00621711"/>
    <w:rsid w:val="00621A3A"/>
    <w:rsid w:val="006226C1"/>
    <w:rsid w:val="006234AD"/>
    <w:rsid w:val="006263DE"/>
    <w:rsid w:val="006329C8"/>
    <w:rsid w:val="006344AD"/>
    <w:rsid w:val="00641975"/>
    <w:rsid w:val="00650038"/>
    <w:rsid w:val="00651C7C"/>
    <w:rsid w:val="006560EF"/>
    <w:rsid w:val="00663D37"/>
    <w:rsid w:val="00665DD5"/>
    <w:rsid w:val="006776A6"/>
    <w:rsid w:val="006900DE"/>
    <w:rsid w:val="00697043"/>
    <w:rsid w:val="006A5F2A"/>
    <w:rsid w:val="006B1F2A"/>
    <w:rsid w:val="006B4E64"/>
    <w:rsid w:val="006C3A23"/>
    <w:rsid w:val="006C508F"/>
    <w:rsid w:val="006D07F2"/>
    <w:rsid w:val="006D3E69"/>
    <w:rsid w:val="006D43FF"/>
    <w:rsid w:val="006D481A"/>
    <w:rsid w:val="006E39F1"/>
    <w:rsid w:val="006F41A9"/>
    <w:rsid w:val="006F750B"/>
    <w:rsid w:val="0070016A"/>
    <w:rsid w:val="007018F6"/>
    <w:rsid w:val="00702968"/>
    <w:rsid w:val="007172D7"/>
    <w:rsid w:val="00720346"/>
    <w:rsid w:val="00723AF2"/>
    <w:rsid w:val="00724C35"/>
    <w:rsid w:val="00727F96"/>
    <w:rsid w:val="00730292"/>
    <w:rsid w:val="007331A5"/>
    <w:rsid w:val="0073656C"/>
    <w:rsid w:val="007426D6"/>
    <w:rsid w:val="007465C4"/>
    <w:rsid w:val="00750091"/>
    <w:rsid w:val="007605C0"/>
    <w:rsid w:val="00766EB7"/>
    <w:rsid w:val="0077420D"/>
    <w:rsid w:val="0077701D"/>
    <w:rsid w:val="00777281"/>
    <w:rsid w:val="00795D27"/>
    <w:rsid w:val="007B19B9"/>
    <w:rsid w:val="007B5F2D"/>
    <w:rsid w:val="007C1800"/>
    <w:rsid w:val="007C1A1B"/>
    <w:rsid w:val="007C3C23"/>
    <w:rsid w:val="007D347A"/>
    <w:rsid w:val="007E03CE"/>
    <w:rsid w:val="007E45C9"/>
    <w:rsid w:val="007E5037"/>
    <w:rsid w:val="007E7E1B"/>
    <w:rsid w:val="007E7E21"/>
    <w:rsid w:val="007F1F77"/>
    <w:rsid w:val="007F4CDA"/>
    <w:rsid w:val="007F6073"/>
    <w:rsid w:val="007F797C"/>
    <w:rsid w:val="00806C0E"/>
    <w:rsid w:val="008100E8"/>
    <w:rsid w:val="00816F5B"/>
    <w:rsid w:val="0081735E"/>
    <w:rsid w:val="00820A3D"/>
    <w:rsid w:val="0082254E"/>
    <w:rsid w:val="00826DE7"/>
    <w:rsid w:val="00841FB8"/>
    <w:rsid w:val="00846DAF"/>
    <w:rsid w:val="00847D86"/>
    <w:rsid w:val="00853FCC"/>
    <w:rsid w:val="0085576D"/>
    <w:rsid w:val="00865D85"/>
    <w:rsid w:val="00867B82"/>
    <w:rsid w:val="008712C1"/>
    <w:rsid w:val="008718EA"/>
    <w:rsid w:val="00872C60"/>
    <w:rsid w:val="008751EA"/>
    <w:rsid w:val="0088116A"/>
    <w:rsid w:val="008816B5"/>
    <w:rsid w:val="00884535"/>
    <w:rsid w:val="00886C8C"/>
    <w:rsid w:val="00887002"/>
    <w:rsid w:val="00890A3B"/>
    <w:rsid w:val="008A11AC"/>
    <w:rsid w:val="008A6ED7"/>
    <w:rsid w:val="008B00F1"/>
    <w:rsid w:val="008B1B65"/>
    <w:rsid w:val="008B41CA"/>
    <w:rsid w:val="008B63F3"/>
    <w:rsid w:val="008C1990"/>
    <w:rsid w:val="008C6C25"/>
    <w:rsid w:val="008D1C25"/>
    <w:rsid w:val="008D29FB"/>
    <w:rsid w:val="008D6FC8"/>
    <w:rsid w:val="008E427A"/>
    <w:rsid w:val="008E4388"/>
    <w:rsid w:val="008E72A9"/>
    <w:rsid w:val="008F21F8"/>
    <w:rsid w:val="008F24D3"/>
    <w:rsid w:val="008F59C8"/>
    <w:rsid w:val="008F6B91"/>
    <w:rsid w:val="0090046D"/>
    <w:rsid w:val="00900E5E"/>
    <w:rsid w:val="00903202"/>
    <w:rsid w:val="00914CF4"/>
    <w:rsid w:val="00915085"/>
    <w:rsid w:val="00921D09"/>
    <w:rsid w:val="00933292"/>
    <w:rsid w:val="00950C7F"/>
    <w:rsid w:val="00954BE2"/>
    <w:rsid w:val="00957961"/>
    <w:rsid w:val="00961C17"/>
    <w:rsid w:val="0096334E"/>
    <w:rsid w:val="009637B3"/>
    <w:rsid w:val="00967000"/>
    <w:rsid w:val="0096779A"/>
    <w:rsid w:val="00972E07"/>
    <w:rsid w:val="00974623"/>
    <w:rsid w:val="00986AC4"/>
    <w:rsid w:val="009922E5"/>
    <w:rsid w:val="00993856"/>
    <w:rsid w:val="009A056A"/>
    <w:rsid w:val="009A50F2"/>
    <w:rsid w:val="009C0021"/>
    <w:rsid w:val="009C7538"/>
    <w:rsid w:val="009D60A4"/>
    <w:rsid w:val="009E1D94"/>
    <w:rsid w:val="009E39E7"/>
    <w:rsid w:val="009F5B68"/>
    <w:rsid w:val="009F73BB"/>
    <w:rsid w:val="00A06B1D"/>
    <w:rsid w:val="00A07311"/>
    <w:rsid w:val="00A10806"/>
    <w:rsid w:val="00A10883"/>
    <w:rsid w:val="00A144B5"/>
    <w:rsid w:val="00A146B0"/>
    <w:rsid w:val="00A16CC3"/>
    <w:rsid w:val="00A17576"/>
    <w:rsid w:val="00A211FE"/>
    <w:rsid w:val="00A21866"/>
    <w:rsid w:val="00A2766B"/>
    <w:rsid w:val="00A2782B"/>
    <w:rsid w:val="00A3243D"/>
    <w:rsid w:val="00A341D4"/>
    <w:rsid w:val="00A35637"/>
    <w:rsid w:val="00A451A8"/>
    <w:rsid w:val="00A4774A"/>
    <w:rsid w:val="00A477E8"/>
    <w:rsid w:val="00A50382"/>
    <w:rsid w:val="00A56DA2"/>
    <w:rsid w:val="00A65379"/>
    <w:rsid w:val="00A653ED"/>
    <w:rsid w:val="00A85918"/>
    <w:rsid w:val="00A875A5"/>
    <w:rsid w:val="00A93B25"/>
    <w:rsid w:val="00A93C16"/>
    <w:rsid w:val="00A97A6A"/>
    <w:rsid w:val="00AA1378"/>
    <w:rsid w:val="00AA1576"/>
    <w:rsid w:val="00AA1D17"/>
    <w:rsid w:val="00AA44B3"/>
    <w:rsid w:val="00AB3CE2"/>
    <w:rsid w:val="00AB7A83"/>
    <w:rsid w:val="00AC2DD1"/>
    <w:rsid w:val="00AD2DCE"/>
    <w:rsid w:val="00AD2FC4"/>
    <w:rsid w:val="00AD34D6"/>
    <w:rsid w:val="00AD50B2"/>
    <w:rsid w:val="00AD5537"/>
    <w:rsid w:val="00AD7682"/>
    <w:rsid w:val="00AE1D05"/>
    <w:rsid w:val="00AE1E7D"/>
    <w:rsid w:val="00AE2588"/>
    <w:rsid w:val="00AF003A"/>
    <w:rsid w:val="00B10CF3"/>
    <w:rsid w:val="00B27A65"/>
    <w:rsid w:val="00B30785"/>
    <w:rsid w:val="00B31407"/>
    <w:rsid w:val="00B4455A"/>
    <w:rsid w:val="00B4692F"/>
    <w:rsid w:val="00B50187"/>
    <w:rsid w:val="00B548C2"/>
    <w:rsid w:val="00B55F3A"/>
    <w:rsid w:val="00B60E1B"/>
    <w:rsid w:val="00B618C3"/>
    <w:rsid w:val="00B6550F"/>
    <w:rsid w:val="00B74F81"/>
    <w:rsid w:val="00B84EAA"/>
    <w:rsid w:val="00B862B8"/>
    <w:rsid w:val="00B9095A"/>
    <w:rsid w:val="00B91A1C"/>
    <w:rsid w:val="00BA067C"/>
    <w:rsid w:val="00BB5DDA"/>
    <w:rsid w:val="00BC2A71"/>
    <w:rsid w:val="00BC381D"/>
    <w:rsid w:val="00BC47B8"/>
    <w:rsid w:val="00BC49DD"/>
    <w:rsid w:val="00BC750A"/>
    <w:rsid w:val="00BE6876"/>
    <w:rsid w:val="00BF4B2A"/>
    <w:rsid w:val="00C00BBF"/>
    <w:rsid w:val="00C131A5"/>
    <w:rsid w:val="00C1448F"/>
    <w:rsid w:val="00C22B8F"/>
    <w:rsid w:val="00C263B4"/>
    <w:rsid w:val="00C31923"/>
    <w:rsid w:val="00C345CC"/>
    <w:rsid w:val="00C354F9"/>
    <w:rsid w:val="00C35DB0"/>
    <w:rsid w:val="00C36C96"/>
    <w:rsid w:val="00C3708D"/>
    <w:rsid w:val="00C42B0E"/>
    <w:rsid w:val="00C43D0F"/>
    <w:rsid w:val="00C4517F"/>
    <w:rsid w:val="00C50EE4"/>
    <w:rsid w:val="00C57AED"/>
    <w:rsid w:val="00C62E3D"/>
    <w:rsid w:val="00C723EB"/>
    <w:rsid w:val="00C72B20"/>
    <w:rsid w:val="00C75826"/>
    <w:rsid w:val="00C818D7"/>
    <w:rsid w:val="00C86D54"/>
    <w:rsid w:val="00C900EF"/>
    <w:rsid w:val="00C97BDF"/>
    <w:rsid w:val="00CA66A1"/>
    <w:rsid w:val="00CB0226"/>
    <w:rsid w:val="00CB7695"/>
    <w:rsid w:val="00CC6972"/>
    <w:rsid w:val="00CD13E0"/>
    <w:rsid w:val="00CE1560"/>
    <w:rsid w:val="00CE40D0"/>
    <w:rsid w:val="00CF4FBD"/>
    <w:rsid w:val="00D04062"/>
    <w:rsid w:val="00D14253"/>
    <w:rsid w:val="00D248AD"/>
    <w:rsid w:val="00D25BB1"/>
    <w:rsid w:val="00D265FB"/>
    <w:rsid w:val="00D2741B"/>
    <w:rsid w:val="00D275FE"/>
    <w:rsid w:val="00D32737"/>
    <w:rsid w:val="00D34D1D"/>
    <w:rsid w:val="00D3665F"/>
    <w:rsid w:val="00D37C50"/>
    <w:rsid w:val="00D53288"/>
    <w:rsid w:val="00D77ADE"/>
    <w:rsid w:val="00D83E94"/>
    <w:rsid w:val="00D90E1A"/>
    <w:rsid w:val="00D954BB"/>
    <w:rsid w:val="00DA53F6"/>
    <w:rsid w:val="00DB1784"/>
    <w:rsid w:val="00DB3461"/>
    <w:rsid w:val="00DB4A22"/>
    <w:rsid w:val="00DB73BC"/>
    <w:rsid w:val="00DC4170"/>
    <w:rsid w:val="00DC4AB0"/>
    <w:rsid w:val="00DC74C7"/>
    <w:rsid w:val="00DD1DC4"/>
    <w:rsid w:val="00DD7617"/>
    <w:rsid w:val="00DE3330"/>
    <w:rsid w:val="00DF1219"/>
    <w:rsid w:val="00DF136E"/>
    <w:rsid w:val="00DF2280"/>
    <w:rsid w:val="00DF70DD"/>
    <w:rsid w:val="00E00385"/>
    <w:rsid w:val="00E0197A"/>
    <w:rsid w:val="00E020D3"/>
    <w:rsid w:val="00E028A3"/>
    <w:rsid w:val="00E101B5"/>
    <w:rsid w:val="00E220F7"/>
    <w:rsid w:val="00E240BB"/>
    <w:rsid w:val="00E25FED"/>
    <w:rsid w:val="00E443C7"/>
    <w:rsid w:val="00E45AC4"/>
    <w:rsid w:val="00E55230"/>
    <w:rsid w:val="00E622CA"/>
    <w:rsid w:val="00E72D83"/>
    <w:rsid w:val="00E73549"/>
    <w:rsid w:val="00E76EE4"/>
    <w:rsid w:val="00E7785E"/>
    <w:rsid w:val="00E82FB9"/>
    <w:rsid w:val="00E83B63"/>
    <w:rsid w:val="00E921FB"/>
    <w:rsid w:val="00E96631"/>
    <w:rsid w:val="00EA0DDB"/>
    <w:rsid w:val="00EA7850"/>
    <w:rsid w:val="00EA7A1C"/>
    <w:rsid w:val="00EC1EEC"/>
    <w:rsid w:val="00EE308F"/>
    <w:rsid w:val="00EF1124"/>
    <w:rsid w:val="00EF14ED"/>
    <w:rsid w:val="00EF43FF"/>
    <w:rsid w:val="00F05E4B"/>
    <w:rsid w:val="00F07472"/>
    <w:rsid w:val="00F10207"/>
    <w:rsid w:val="00F1167E"/>
    <w:rsid w:val="00F11698"/>
    <w:rsid w:val="00F135FC"/>
    <w:rsid w:val="00F21315"/>
    <w:rsid w:val="00F237BB"/>
    <w:rsid w:val="00F23A1B"/>
    <w:rsid w:val="00F30564"/>
    <w:rsid w:val="00F32FFE"/>
    <w:rsid w:val="00F35E7B"/>
    <w:rsid w:val="00F36490"/>
    <w:rsid w:val="00F424F0"/>
    <w:rsid w:val="00F427DC"/>
    <w:rsid w:val="00F44043"/>
    <w:rsid w:val="00F44C6B"/>
    <w:rsid w:val="00F55F71"/>
    <w:rsid w:val="00F60611"/>
    <w:rsid w:val="00F61EBC"/>
    <w:rsid w:val="00F66453"/>
    <w:rsid w:val="00F705C3"/>
    <w:rsid w:val="00F7285D"/>
    <w:rsid w:val="00F72AF3"/>
    <w:rsid w:val="00F77973"/>
    <w:rsid w:val="00F86DDC"/>
    <w:rsid w:val="00F930EA"/>
    <w:rsid w:val="00F9463B"/>
    <w:rsid w:val="00F94CF0"/>
    <w:rsid w:val="00FB4BC8"/>
    <w:rsid w:val="00FB750E"/>
    <w:rsid w:val="00FC1C53"/>
    <w:rsid w:val="00FC30BB"/>
    <w:rsid w:val="00FC4531"/>
    <w:rsid w:val="00FC5968"/>
    <w:rsid w:val="00FC644A"/>
    <w:rsid w:val="00FC7869"/>
    <w:rsid w:val="00FD1194"/>
    <w:rsid w:val="00FD13E6"/>
    <w:rsid w:val="00FD41CA"/>
    <w:rsid w:val="00FE5D61"/>
    <w:rsid w:val="00FE73A0"/>
    <w:rsid w:val="00FF0394"/>
    <w:rsid w:val="00FF33D8"/>
    <w:rsid w:val="00FF48FA"/>
    <w:rsid w:val="00FF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8"/>
      <w:szCs w:val="28"/>
      <w:lang w:eastAsia="ar-SA"/>
    </w:rPr>
  </w:style>
  <w:style w:type="paragraph" w:styleId="Heading1">
    <w:name w:val="heading 1"/>
    <w:basedOn w:val="Normal"/>
    <w:next w:val="Normal"/>
    <w:qFormat/>
    <w:pPr>
      <w:keepNext/>
      <w:numPr>
        <w:numId w:val="1"/>
      </w:numPr>
      <w:jc w:val="right"/>
      <w:outlineLvl w:val="0"/>
    </w:pPr>
    <w:rPr>
      <w:rFonts w:ascii="Arial" w:hAnsi="Arial" w:cs="Arial"/>
      <w:b/>
      <w:bCs/>
      <w:sz w:val="20"/>
      <w:szCs w:val="20"/>
    </w:rPr>
  </w:style>
  <w:style w:type="paragraph" w:styleId="Heading2">
    <w:name w:val="heading 2"/>
    <w:basedOn w:val="Normal"/>
    <w:next w:val="Normal"/>
    <w:qFormat/>
    <w:pPr>
      <w:keepNext/>
      <w:numPr>
        <w:ilvl w:val="1"/>
        <w:numId w:val="1"/>
      </w:numPr>
      <w:outlineLvl w:val="1"/>
    </w:pPr>
    <w:rPr>
      <w:b/>
      <w:bCs/>
      <w:i/>
      <w:iCs/>
      <w:sz w:val="30"/>
      <w:szCs w:val="30"/>
    </w:rPr>
  </w:style>
  <w:style w:type="paragraph" w:styleId="Heading3">
    <w:name w:val="heading 3"/>
    <w:basedOn w:val="Normal"/>
    <w:next w:val="Normal"/>
    <w:qFormat/>
    <w:pPr>
      <w:keepNext/>
      <w:numPr>
        <w:ilvl w:val="2"/>
        <w:numId w:val="1"/>
      </w:numPr>
      <w:outlineLvl w:val="2"/>
    </w:pPr>
    <w:rPr>
      <w:b/>
      <w:bCs/>
      <w:i/>
      <w:iCs/>
    </w:rPr>
  </w:style>
  <w:style w:type="paragraph" w:styleId="Heading4">
    <w:name w:val="heading 4"/>
    <w:basedOn w:val="Normal"/>
    <w:next w:val="Normal"/>
    <w:qFormat/>
    <w:pPr>
      <w:keepNext/>
      <w:numPr>
        <w:ilvl w:val="3"/>
        <w:numId w:val="1"/>
      </w:numPr>
      <w:outlineLvl w:val="3"/>
    </w:pPr>
    <w:rPr>
      <w:rFonts w:ascii="Arial" w:hAnsi="Arial" w:cs="Arial"/>
      <w:b/>
      <w:bCs/>
      <w:spacing w:val="-36"/>
      <w:sz w:val="72"/>
      <w:szCs w:val="72"/>
    </w:rPr>
  </w:style>
  <w:style w:type="paragraph" w:styleId="Heading5">
    <w:name w:val="heading 5"/>
    <w:basedOn w:val="Normal"/>
    <w:next w:val="Normal"/>
    <w:qFormat/>
    <w:pPr>
      <w:keepNext/>
      <w:numPr>
        <w:ilvl w:val="4"/>
        <w:numId w:val="1"/>
      </w:numPr>
      <w:jc w:val="center"/>
      <w:outlineLvl w:val="4"/>
    </w:pPr>
    <w:rPr>
      <w:b/>
      <w:bCs/>
      <w:sz w:val="32"/>
      <w:szCs w:val="32"/>
    </w:rPr>
  </w:style>
  <w:style w:type="paragraph" w:styleId="Heading6">
    <w:name w:val="heading 6"/>
    <w:basedOn w:val="Normal"/>
    <w:next w:val="Normal"/>
    <w:qFormat/>
    <w:pPr>
      <w:keepNext/>
      <w:numPr>
        <w:ilvl w:val="5"/>
        <w:numId w:val="1"/>
      </w:numPr>
      <w:jc w:val="center"/>
      <w:outlineLvl w:val="5"/>
    </w:pPr>
    <w:rPr>
      <w:sz w:val="40"/>
      <w:szCs w:val="40"/>
    </w:rPr>
  </w:style>
  <w:style w:type="paragraph" w:styleId="Heading7">
    <w:name w:val="heading 7"/>
    <w:basedOn w:val="Normal"/>
    <w:next w:val="Normal"/>
    <w:qFormat/>
    <w:pPr>
      <w:keepNext/>
      <w:numPr>
        <w:ilvl w:val="6"/>
        <w:numId w:val="1"/>
      </w:numPr>
      <w:pBdr>
        <w:right w:val="single" w:sz="4" w:space="4" w:color="000000"/>
      </w:pBdr>
      <w:outlineLvl w:val="6"/>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eastAsia="Times New Roman" w:hAnsi="Symbol" w:cs="Times New Roman"/>
    </w:rPr>
  </w:style>
  <w:style w:type="character" w:customStyle="1" w:styleId="WW8Num8z0">
    <w:name w:val="WW8Num8z0"/>
    <w:rPr>
      <w:rFonts w:ascii="Courier New" w:hAnsi="Courier New"/>
      <w:sz w:val="24"/>
    </w:rPr>
  </w:style>
  <w:style w:type="character" w:customStyle="1" w:styleId="WW8Num14z0">
    <w:name w:val="WW8Num14z0"/>
    <w:rPr>
      <w:rFonts w:ascii="Courier New" w:hAnsi="Courier New"/>
      <w:sz w:val="24"/>
    </w:rPr>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Symbol" w:eastAsia="Times New Roman" w:hAnsi="Symbol"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DefaultParagraphFont">
    <w:name w:val="WW-Default Paragraph Font"/>
  </w:style>
  <w:style w:type="character" w:styleId="Hyperlink">
    <w:name w:val="Hyperlink"/>
    <w:rPr>
      <w:color w:val="0000FF"/>
      <w:u w:val="single"/>
    </w:rPr>
  </w:style>
  <w:style w:type="character" w:customStyle="1" w:styleId="BalloonTextChar">
    <w:name w:val="Balloon Text Char"/>
    <w:rPr>
      <w:rFonts w:ascii="Tahoma" w:hAnsi="Tahoma" w:cs="Tahoma"/>
      <w:sz w:val="16"/>
      <w:szCs w:val="16"/>
    </w:rPr>
  </w:style>
  <w:style w:type="character" w:customStyle="1" w:styleId="apple-style-span">
    <w:name w:val="apple-style-span"/>
    <w:basedOn w:val="WW-DefaultParagraphFont"/>
  </w:style>
  <w:style w:type="character" w:customStyle="1" w:styleId="apple-converted-space">
    <w:name w:val="apple-converted-space"/>
    <w:basedOn w:val="WW-DefaultParagraphFont"/>
  </w:style>
  <w:style w:type="character" w:styleId="Strong">
    <w:name w:val="Strong"/>
    <w:uiPriority w:val="22"/>
    <w:qFormat/>
    <w:rPr>
      <w:b/>
      <w:bCs/>
    </w:rPr>
  </w:style>
  <w:style w:type="character" w:styleId="Emphasis">
    <w:name w:val="Emphasis"/>
    <w:uiPriority w:val="20"/>
    <w:qFormat/>
    <w:rPr>
      <w:i/>
      <w:iCs/>
    </w:rPr>
  </w:style>
  <w:style w:type="character" w:customStyle="1" w:styleId="yield">
    <w:name w:val="yield"/>
    <w:basedOn w:val="WW-DefaultParagraphFont"/>
  </w:style>
  <w:style w:type="character" w:customStyle="1" w:styleId="HTMLPreformattedChar">
    <w:name w:val="HTML Preformatted Char"/>
    <w:uiPriority w:val="99"/>
    <w:rPr>
      <w:rFonts w:ascii="Courier New" w:hAnsi="Courier New" w:cs="Courier New"/>
    </w:rPr>
  </w:style>
  <w:style w:type="character" w:customStyle="1" w:styleId="plaincharacterwrap">
    <w:name w:val="plaincharacterwrap"/>
    <w:basedOn w:val="WW-DefaultParagraphFont"/>
  </w:style>
  <w:style w:type="character" w:customStyle="1" w:styleId="calories">
    <w:name w:val="calories"/>
    <w:basedOn w:val="WW-DefaultParagraphFont"/>
  </w:style>
  <w:style w:type="character" w:customStyle="1" w:styleId="fat">
    <w:name w:val="fat"/>
    <w:basedOn w:val="WW-DefaultParagraphFont"/>
  </w:style>
  <w:style w:type="character" w:customStyle="1" w:styleId="cholesterol">
    <w:name w:val="cholesterol"/>
    <w:basedOn w:val="WW-DefaultParagraphFont"/>
  </w:style>
  <w:style w:type="character" w:customStyle="1" w:styleId="userphotocount">
    <w:name w:val="userphotocount"/>
    <w:basedOn w:val="WW-DefaultParagraphFont"/>
  </w:style>
  <w:style w:type="character" w:customStyle="1" w:styleId="itemreviewed">
    <w:name w:val="itemreviewed"/>
    <w:basedOn w:val="WW-DefaultParagraphFont"/>
  </w:style>
  <w:style w:type="character" w:customStyle="1" w:styleId="body">
    <w:name w:val="body"/>
  </w:style>
  <w:style w:type="character" w:customStyle="1" w:styleId="ilad">
    <w:name w:val="il_ad"/>
  </w:style>
  <w:style w:type="character" w:customStyle="1" w:styleId="dyktext">
    <w:name w:val="dyktext"/>
  </w:style>
  <w:style w:type="character" w:customStyle="1" w:styleId="gia-popuporg">
    <w:name w:val="gia-popuporg"/>
  </w:style>
  <w:style w:type="paragraph" w:customStyle="1" w:styleId="Heading">
    <w:name w:val="Heading"/>
    <w:basedOn w:val="Normal"/>
    <w:next w:val="BodyText"/>
    <w:pPr>
      <w:keepNext/>
      <w:spacing w:before="240" w:after="120"/>
    </w:pPr>
    <w:rPr>
      <w:rFonts w:ascii="Arial" w:eastAsia="SimSun" w:hAnsi="Arial" w:cs="Lucida Sans"/>
    </w:rPr>
  </w:style>
  <w:style w:type="paragraph" w:styleId="BodyText">
    <w:name w:val="Body Text"/>
    <w:basedOn w:val="Normal"/>
    <w:pPr>
      <w:jc w:val="center"/>
    </w:pPr>
    <w:rPr>
      <w:i/>
      <w:iCs/>
      <w:sz w:val="18"/>
      <w:szCs w:val="18"/>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customStyle="1" w:styleId="BodyText-Contemporary">
    <w:name w:val="Body Text - Contemporary"/>
    <w:basedOn w:val="Normal"/>
    <w:pPr>
      <w:spacing w:after="200" w:line="260" w:lineRule="exact"/>
    </w:pPr>
    <w:rPr>
      <w:sz w:val="20"/>
      <w:szCs w:val="20"/>
    </w:rPr>
  </w:style>
  <w:style w:type="paragraph" w:customStyle="1" w:styleId="CalendarText-Contemporary">
    <w:name w:val="Calendar Text - Contemporary"/>
    <w:basedOn w:val="Normal"/>
    <w:next w:val="Normal"/>
    <w:pPr>
      <w:spacing w:after="240" w:line="240" w:lineRule="exact"/>
    </w:pPr>
    <w:rPr>
      <w:rFonts w:ascii="Arial" w:hAnsi="Arial" w:cs="Arial"/>
      <w:sz w:val="18"/>
      <w:szCs w:val="18"/>
    </w:rPr>
  </w:style>
  <w:style w:type="paragraph" w:styleId="BodyTextIndent">
    <w:name w:val="Body Text Indent"/>
    <w:basedOn w:val="Normal"/>
    <w:pPr>
      <w:ind w:left="450" w:hanging="450"/>
    </w:pPr>
    <w:rPr>
      <w:sz w:val="18"/>
      <w:szCs w:val="18"/>
    </w:rPr>
  </w:style>
  <w:style w:type="paragraph" w:styleId="BodyTextIndent2">
    <w:name w:val="Body Text Indent 2"/>
    <w:basedOn w:val="Normal"/>
    <w:pPr>
      <w:ind w:firstLine="360"/>
    </w:pPr>
    <w:rPr>
      <w:sz w:val="24"/>
      <w:szCs w:val="24"/>
    </w:rPr>
  </w:style>
  <w:style w:type="paragraph" w:styleId="BodyText3">
    <w:name w:val="Body Text 3"/>
    <w:basedOn w:val="Normal"/>
    <w:rPr>
      <w:b/>
      <w:bCs/>
      <w:sz w:val="22"/>
      <w:szCs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sz w:val="22"/>
      <w:szCs w:val="22"/>
    </w:rPr>
  </w:style>
  <w:style w:type="paragraph" w:styleId="BodyTextIndent3">
    <w:name w:val="Body Text Indent 3"/>
    <w:basedOn w:val="Normal"/>
    <w:pPr>
      <w:ind w:firstLine="720"/>
    </w:pPr>
    <w:rPr>
      <w:sz w:val="24"/>
      <w:szCs w:val="24"/>
    </w:rPr>
  </w:style>
  <w:style w:type="paragraph" w:styleId="HTMLPreformatted">
    <w:name w:val="HTML Preformatted"/>
    <w:basedOn w:val="Normal"/>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
    <w:name w:val="Normal (Web)"/>
    <w:basedOn w:val="Normal"/>
    <w:uiPriority w:val="99"/>
    <w:pPr>
      <w:spacing w:before="100" w:after="100"/>
    </w:pPr>
    <w:rPr>
      <w:sz w:val="24"/>
      <w:szCs w:val="24"/>
    </w:rPr>
  </w:style>
  <w:style w:type="paragraph" w:customStyle="1" w:styleId="productlistingtext">
    <w:name w:val="productlistingtext"/>
    <w:basedOn w:val="Normal"/>
    <w:pPr>
      <w:spacing w:before="100" w:after="100"/>
    </w:pPr>
    <w:rPr>
      <w:sz w:val="24"/>
      <w:szCs w:val="24"/>
    </w:rPr>
  </w:style>
  <w:style w:type="paragraph" w:styleId="BalloonText">
    <w:name w:val="Balloon Text"/>
    <w:basedOn w:val="Normal"/>
    <w:rPr>
      <w:rFonts w:ascii="Tahoma" w:hAnsi="Tahoma"/>
      <w:sz w:val="16"/>
      <w:szCs w:val="16"/>
      <w:lang w:val="x-none"/>
    </w:rPr>
  </w:style>
  <w:style w:type="paragraph" w:customStyle="1" w:styleId="italics">
    <w:name w:val="italics"/>
    <w:basedOn w:val="Normal"/>
    <w:pPr>
      <w:spacing w:before="100" w:after="100"/>
    </w:pPr>
    <w:rPr>
      <w:sz w:val="24"/>
      <w:szCs w:val="24"/>
    </w:rPr>
  </w:style>
  <w:style w:type="paragraph" w:customStyle="1" w:styleId="instructions">
    <w:name w:val="instructions"/>
    <w:basedOn w:val="Normal"/>
    <w:pPr>
      <w:spacing w:before="100" w:after="100"/>
    </w:pPr>
    <w:rPr>
      <w:sz w:val="24"/>
      <w:szCs w:val="24"/>
    </w:rPr>
  </w:style>
  <w:style w:type="paragraph" w:customStyle="1" w:styleId="nutritional-information">
    <w:name w:val="nutritional-information"/>
    <w:basedOn w:val="Normal"/>
    <w:pPr>
      <w:spacing w:before="100" w:after="100"/>
    </w:pPr>
    <w:rPr>
      <w:sz w:val="24"/>
      <w:szCs w:val="24"/>
    </w:rPr>
  </w:style>
  <w:style w:type="paragraph" w:customStyle="1" w:styleId="Framecontents">
    <w:name w:val="Frame contents"/>
    <w:basedOn w:val="BodyText"/>
  </w:style>
  <w:style w:type="character" w:customStyle="1" w:styleId="checkbox-formatted">
    <w:name w:val="checkbox-formatted"/>
    <w:rsid w:val="001D60C9"/>
  </w:style>
  <w:style w:type="paragraph" w:customStyle="1" w:styleId="fl-ing">
    <w:name w:val="fl-ing"/>
    <w:basedOn w:val="Normal"/>
    <w:rsid w:val="001D60C9"/>
    <w:pPr>
      <w:suppressAutoHyphens w:val="0"/>
      <w:spacing w:before="100" w:beforeAutospacing="1" w:after="100" w:afterAutospacing="1"/>
    </w:pPr>
    <w:rPr>
      <w:sz w:val="24"/>
      <w:szCs w:val="24"/>
      <w:lang w:eastAsia="en-US"/>
    </w:rPr>
  </w:style>
  <w:style w:type="character" w:customStyle="1" w:styleId="ingredient-amount">
    <w:name w:val="ingredient-amount"/>
    <w:rsid w:val="001D60C9"/>
  </w:style>
  <w:style w:type="character" w:customStyle="1" w:styleId="ingredient-name">
    <w:name w:val="ingredient-name"/>
    <w:rsid w:val="001D60C9"/>
  </w:style>
  <w:style w:type="paragraph" w:customStyle="1" w:styleId="wp-caption-text2">
    <w:name w:val="wp-caption-text2"/>
    <w:basedOn w:val="Normal"/>
    <w:rsid w:val="0006318C"/>
    <w:pPr>
      <w:suppressAutoHyphens w:val="0"/>
      <w:spacing w:before="100" w:beforeAutospacing="1" w:after="360"/>
    </w:pPr>
    <w:rPr>
      <w:rFonts w:ascii="Arial" w:hAnsi="Arial" w:cs="Arial"/>
      <w:sz w:val="24"/>
      <w:szCs w:val="24"/>
      <w:lang w:eastAsia="en-US"/>
    </w:rPr>
  </w:style>
  <w:style w:type="paragraph" w:customStyle="1" w:styleId="fl-ing1">
    <w:name w:val="fl-ing1"/>
    <w:basedOn w:val="Normal"/>
    <w:rsid w:val="002E4D02"/>
    <w:pPr>
      <w:suppressAutoHyphens w:val="0"/>
      <w:spacing w:before="100" w:beforeAutospacing="1" w:after="60"/>
    </w:pPr>
    <w:rPr>
      <w:color w:val="000000"/>
      <w:sz w:val="24"/>
      <w:szCs w:val="24"/>
      <w:lang w:eastAsia="en-US"/>
    </w:rPr>
  </w:style>
  <w:style w:type="character" w:customStyle="1" w:styleId="ingredient-amount1">
    <w:name w:val="ingredient-amount1"/>
    <w:rsid w:val="002E4D02"/>
    <w:rPr>
      <w:b w:val="0"/>
      <w:bCs w:val="0"/>
    </w:rPr>
  </w:style>
  <w:style w:type="character" w:customStyle="1" w:styleId="ingredient-name2">
    <w:name w:val="ingredient-name2"/>
    <w:rsid w:val="002E4D02"/>
    <w:rPr>
      <w:b w:val="0"/>
      <w:bCs w:val="0"/>
      <w:color w:val="000000"/>
    </w:rPr>
  </w:style>
  <w:style w:type="character" w:customStyle="1" w:styleId="checkbox-formatted2">
    <w:name w:val="checkbox-formatted2"/>
    <w:rsid w:val="002E4D02"/>
    <w:rPr>
      <w:b w:val="0"/>
      <w:bCs w:val="0"/>
    </w:rPr>
  </w:style>
  <w:style w:type="paragraph" w:styleId="ListParagraph">
    <w:name w:val="List Paragraph"/>
    <w:basedOn w:val="Normal"/>
    <w:uiPriority w:val="34"/>
    <w:qFormat/>
    <w:rsid w:val="006234AD"/>
    <w:pPr>
      <w:ind w:left="720"/>
      <w:contextualSpacing/>
    </w:pPr>
  </w:style>
  <w:style w:type="character" w:styleId="FollowedHyperlink">
    <w:name w:val="FollowedHyperlink"/>
    <w:basedOn w:val="DefaultParagraphFont"/>
    <w:uiPriority w:val="99"/>
    <w:semiHidden/>
    <w:unhideWhenUsed/>
    <w:rsid w:val="00493118"/>
    <w:rPr>
      <w:color w:val="800080" w:themeColor="followedHyperlink"/>
      <w:u w:val="single"/>
    </w:rPr>
  </w:style>
  <w:style w:type="character" w:customStyle="1" w:styleId="emph-text">
    <w:name w:val="emph-text"/>
    <w:basedOn w:val="DefaultParagraphFont"/>
    <w:rsid w:val="00C723EB"/>
  </w:style>
  <w:style w:type="paragraph" w:customStyle="1" w:styleId="Default">
    <w:name w:val="Default"/>
    <w:rsid w:val="007F6073"/>
    <w:pPr>
      <w:autoSpaceDE w:val="0"/>
      <w:autoSpaceDN w:val="0"/>
      <w:adjustRightInd w:val="0"/>
    </w:pPr>
    <w:rPr>
      <w:rFonts w:ascii="Myriad Pro" w:hAnsi="Myriad Pro" w:cs="Myriad Pro"/>
      <w:color w:val="000000"/>
      <w:sz w:val="24"/>
      <w:szCs w:val="24"/>
    </w:rPr>
  </w:style>
  <w:style w:type="paragraph" w:customStyle="1" w:styleId="Pa0">
    <w:name w:val="Pa0"/>
    <w:basedOn w:val="Default"/>
    <w:next w:val="Default"/>
    <w:uiPriority w:val="99"/>
    <w:rsid w:val="007F6073"/>
    <w:pPr>
      <w:spacing w:line="241" w:lineRule="atLeast"/>
    </w:pPr>
    <w:rPr>
      <w:rFonts w:cs="Times New Roman"/>
      <w:color w:val="auto"/>
    </w:rPr>
  </w:style>
  <w:style w:type="character" w:customStyle="1" w:styleId="dyk">
    <w:name w:val="dyk"/>
    <w:basedOn w:val="DefaultParagraphFont"/>
    <w:rsid w:val="004F247D"/>
  </w:style>
  <w:style w:type="character" w:customStyle="1" w:styleId="bqquotelink">
    <w:name w:val="bqquotelink"/>
    <w:basedOn w:val="DefaultParagraphFont"/>
    <w:rsid w:val="00C72B20"/>
  </w:style>
  <w:style w:type="paragraph" w:customStyle="1" w:styleId="bqfqa">
    <w:name w:val="bq_fq_a"/>
    <w:basedOn w:val="Normal"/>
    <w:rsid w:val="00C72B20"/>
    <w:pPr>
      <w:suppressAutoHyphens w:val="0"/>
      <w:spacing w:before="100" w:beforeAutospacing="1" w:after="100" w:afterAutospacing="1"/>
    </w:pPr>
    <w:rPr>
      <w:sz w:val="24"/>
      <w:szCs w:val="24"/>
      <w:lang w:eastAsia="en-US"/>
    </w:rPr>
  </w:style>
  <w:style w:type="paragraph" w:customStyle="1" w:styleId="BasicParagraph">
    <w:name w:val="[Basic Paragraph]"/>
    <w:basedOn w:val="Normal"/>
    <w:uiPriority w:val="99"/>
    <w:rsid w:val="00490104"/>
    <w:pPr>
      <w:suppressAutoHyphens w:val="0"/>
      <w:autoSpaceDE w:val="0"/>
      <w:autoSpaceDN w:val="0"/>
      <w:adjustRightInd w:val="0"/>
      <w:spacing w:line="288" w:lineRule="auto"/>
      <w:textAlignment w:val="center"/>
    </w:pPr>
    <w:rPr>
      <w:rFonts w:ascii="Minion Pro" w:hAnsi="Minion Pro" w:cs="Minion Pro"/>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8"/>
      <w:szCs w:val="28"/>
      <w:lang w:eastAsia="ar-SA"/>
    </w:rPr>
  </w:style>
  <w:style w:type="paragraph" w:styleId="Heading1">
    <w:name w:val="heading 1"/>
    <w:basedOn w:val="Normal"/>
    <w:next w:val="Normal"/>
    <w:qFormat/>
    <w:pPr>
      <w:keepNext/>
      <w:numPr>
        <w:numId w:val="1"/>
      </w:numPr>
      <w:jc w:val="right"/>
      <w:outlineLvl w:val="0"/>
    </w:pPr>
    <w:rPr>
      <w:rFonts w:ascii="Arial" w:hAnsi="Arial" w:cs="Arial"/>
      <w:b/>
      <w:bCs/>
      <w:sz w:val="20"/>
      <w:szCs w:val="20"/>
    </w:rPr>
  </w:style>
  <w:style w:type="paragraph" w:styleId="Heading2">
    <w:name w:val="heading 2"/>
    <w:basedOn w:val="Normal"/>
    <w:next w:val="Normal"/>
    <w:qFormat/>
    <w:pPr>
      <w:keepNext/>
      <w:numPr>
        <w:ilvl w:val="1"/>
        <w:numId w:val="1"/>
      </w:numPr>
      <w:outlineLvl w:val="1"/>
    </w:pPr>
    <w:rPr>
      <w:b/>
      <w:bCs/>
      <w:i/>
      <w:iCs/>
      <w:sz w:val="30"/>
      <w:szCs w:val="30"/>
    </w:rPr>
  </w:style>
  <w:style w:type="paragraph" w:styleId="Heading3">
    <w:name w:val="heading 3"/>
    <w:basedOn w:val="Normal"/>
    <w:next w:val="Normal"/>
    <w:qFormat/>
    <w:pPr>
      <w:keepNext/>
      <w:numPr>
        <w:ilvl w:val="2"/>
        <w:numId w:val="1"/>
      </w:numPr>
      <w:outlineLvl w:val="2"/>
    </w:pPr>
    <w:rPr>
      <w:b/>
      <w:bCs/>
      <w:i/>
      <w:iCs/>
    </w:rPr>
  </w:style>
  <w:style w:type="paragraph" w:styleId="Heading4">
    <w:name w:val="heading 4"/>
    <w:basedOn w:val="Normal"/>
    <w:next w:val="Normal"/>
    <w:qFormat/>
    <w:pPr>
      <w:keepNext/>
      <w:numPr>
        <w:ilvl w:val="3"/>
        <w:numId w:val="1"/>
      </w:numPr>
      <w:outlineLvl w:val="3"/>
    </w:pPr>
    <w:rPr>
      <w:rFonts w:ascii="Arial" w:hAnsi="Arial" w:cs="Arial"/>
      <w:b/>
      <w:bCs/>
      <w:spacing w:val="-36"/>
      <w:sz w:val="72"/>
      <w:szCs w:val="72"/>
    </w:rPr>
  </w:style>
  <w:style w:type="paragraph" w:styleId="Heading5">
    <w:name w:val="heading 5"/>
    <w:basedOn w:val="Normal"/>
    <w:next w:val="Normal"/>
    <w:qFormat/>
    <w:pPr>
      <w:keepNext/>
      <w:numPr>
        <w:ilvl w:val="4"/>
        <w:numId w:val="1"/>
      </w:numPr>
      <w:jc w:val="center"/>
      <w:outlineLvl w:val="4"/>
    </w:pPr>
    <w:rPr>
      <w:b/>
      <w:bCs/>
      <w:sz w:val="32"/>
      <w:szCs w:val="32"/>
    </w:rPr>
  </w:style>
  <w:style w:type="paragraph" w:styleId="Heading6">
    <w:name w:val="heading 6"/>
    <w:basedOn w:val="Normal"/>
    <w:next w:val="Normal"/>
    <w:qFormat/>
    <w:pPr>
      <w:keepNext/>
      <w:numPr>
        <w:ilvl w:val="5"/>
        <w:numId w:val="1"/>
      </w:numPr>
      <w:jc w:val="center"/>
      <w:outlineLvl w:val="5"/>
    </w:pPr>
    <w:rPr>
      <w:sz w:val="40"/>
      <w:szCs w:val="40"/>
    </w:rPr>
  </w:style>
  <w:style w:type="paragraph" w:styleId="Heading7">
    <w:name w:val="heading 7"/>
    <w:basedOn w:val="Normal"/>
    <w:next w:val="Normal"/>
    <w:qFormat/>
    <w:pPr>
      <w:keepNext/>
      <w:numPr>
        <w:ilvl w:val="6"/>
        <w:numId w:val="1"/>
      </w:numPr>
      <w:pBdr>
        <w:right w:val="single" w:sz="4" w:space="4" w:color="000000"/>
      </w:pBdr>
      <w:outlineLvl w:val="6"/>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eastAsia="Times New Roman" w:hAnsi="Symbol" w:cs="Times New Roman"/>
    </w:rPr>
  </w:style>
  <w:style w:type="character" w:customStyle="1" w:styleId="WW8Num8z0">
    <w:name w:val="WW8Num8z0"/>
    <w:rPr>
      <w:rFonts w:ascii="Courier New" w:hAnsi="Courier New"/>
      <w:sz w:val="24"/>
    </w:rPr>
  </w:style>
  <w:style w:type="character" w:customStyle="1" w:styleId="WW8Num14z0">
    <w:name w:val="WW8Num14z0"/>
    <w:rPr>
      <w:rFonts w:ascii="Courier New" w:hAnsi="Courier New"/>
      <w:sz w:val="24"/>
    </w:rPr>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Symbol" w:eastAsia="Times New Roman" w:hAnsi="Symbol"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DefaultParagraphFont">
    <w:name w:val="WW-Default Paragraph Font"/>
  </w:style>
  <w:style w:type="character" w:styleId="Hyperlink">
    <w:name w:val="Hyperlink"/>
    <w:rPr>
      <w:color w:val="0000FF"/>
      <w:u w:val="single"/>
    </w:rPr>
  </w:style>
  <w:style w:type="character" w:customStyle="1" w:styleId="BalloonTextChar">
    <w:name w:val="Balloon Text Char"/>
    <w:rPr>
      <w:rFonts w:ascii="Tahoma" w:hAnsi="Tahoma" w:cs="Tahoma"/>
      <w:sz w:val="16"/>
      <w:szCs w:val="16"/>
    </w:rPr>
  </w:style>
  <w:style w:type="character" w:customStyle="1" w:styleId="apple-style-span">
    <w:name w:val="apple-style-span"/>
    <w:basedOn w:val="WW-DefaultParagraphFont"/>
  </w:style>
  <w:style w:type="character" w:customStyle="1" w:styleId="apple-converted-space">
    <w:name w:val="apple-converted-space"/>
    <w:basedOn w:val="WW-DefaultParagraphFont"/>
  </w:style>
  <w:style w:type="character" w:styleId="Strong">
    <w:name w:val="Strong"/>
    <w:uiPriority w:val="22"/>
    <w:qFormat/>
    <w:rPr>
      <w:b/>
      <w:bCs/>
    </w:rPr>
  </w:style>
  <w:style w:type="character" w:styleId="Emphasis">
    <w:name w:val="Emphasis"/>
    <w:uiPriority w:val="20"/>
    <w:qFormat/>
    <w:rPr>
      <w:i/>
      <w:iCs/>
    </w:rPr>
  </w:style>
  <w:style w:type="character" w:customStyle="1" w:styleId="yield">
    <w:name w:val="yield"/>
    <w:basedOn w:val="WW-DefaultParagraphFont"/>
  </w:style>
  <w:style w:type="character" w:customStyle="1" w:styleId="HTMLPreformattedChar">
    <w:name w:val="HTML Preformatted Char"/>
    <w:uiPriority w:val="99"/>
    <w:rPr>
      <w:rFonts w:ascii="Courier New" w:hAnsi="Courier New" w:cs="Courier New"/>
    </w:rPr>
  </w:style>
  <w:style w:type="character" w:customStyle="1" w:styleId="plaincharacterwrap">
    <w:name w:val="plaincharacterwrap"/>
    <w:basedOn w:val="WW-DefaultParagraphFont"/>
  </w:style>
  <w:style w:type="character" w:customStyle="1" w:styleId="calories">
    <w:name w:val="calories"/>
    <w:basedOn w:val="WW-DefaultParagraphFont"/>
  </w:style>
  <w:style w:type="character" w:customStyle="1" w:styleId="fat">
    <w:name w:val="fat"/>
    <w:basedOn w:val="WW-DefaultParagraphFont"/>
  </w:style>
  <w:style w:type="character" w:customStyle="1" w:styleId="cholesterol">
    <w:name w:val="cholesterol"/>
    <w:basedOn w:val="WW-DefaultParagraphFont"/>
  </w:style>
  <w:style w:type="character" w:customStyle="1" w:styleId="userphotocount">
    <w:name w:val="userphotocount"/>
    <w:basedOn w:val="WW-DefaultParagraphFont"/>
  </w:style>
  <w:style w:type="character" w:customStyle="1" w:styleId="itemreviewed">
    <w:name w:val="itemreviewed"/>
    <w:basedOn w:val="WW-DefaultParagraphFont"/>
  </w:style>
  <w:style w:type="character" w:customStyle="1" w:styleId="body">
    <w:name w:val="body"/>
  </w:style>
  <w:style w:type="character" w:customStyle="1" w:styleId="ilad">
    <w:name w:val="il_ad"/>
  </w:style>
  <w:style w:type="character" w:customStyle="1" w:styleId="dyktext">
    <w:name w:val="dyktext"/>
  </w:style>
  <w:style w:type="character" w:customStyle="1" w:styleId="gia-popuporg">
    <w:name w:val="gia-popuporg"/>
  </w:style>
  <w:style w:type="paragraph" w:customStyle="1" w:styleId="Heading">
    <w:name w:val="Heading"/>
    <w:basedOn w:val="Normal"/>
    <w:next w:val="BodyText"/>
    <w:pPr>
      <w:keepNext/>
      <w:spacing w:before="240" w:after="120"/>
    </w:pPr>
    <w:rPr>
      <w:rFonts w:ascii="Arial" w:eastAsia="SimSun" w:hAnsi="Arial" w:cs="Lucida Sans"/>
    </w:rPr>
  </w:style>
  <w:style w:type="paragraph" w:styleId="BodyText">
    <w:name w:val="Body Text"/>
    <w:basedOn w:val="Normal"/>
    <w:pPr>
      <w:jc w:val="center"/>
    </w:pPr>
    <w:rPr>
      <w:i/>
      <w:iCs/>
      <w:sz w:val="18"/>
      <w:szCs w:val="18"/>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customStyle="1" w:styleId="BodyText-Contemporary">
    <w:name w:val="Body Text - Contemporary"/>
    <w:basedOn w:val="Normal"/>
    <w:pPr>
      <w:spacing w:after="200" w:line="260" w:lineRule="exact"/>
    </w:pPr>
    <w:rPr>
      <w:sz w:val="20"/>
      <w:szCs w:val="20"/>
    </w:rPr>
  </w:style>
  <w:style w:type="paragraph" w:customStyle="1" w:styleId="CalendarText-Contemporary">
    <w:name w:val="Calendar Text - Contemporary"/>
    <w:basedOn w:val="Normal"/>
    <w:next w:val="Normal"/>
    <w:pPr>
      <w:spacing w:after="240" w:line="240" w:lineRule="exact"/>
    </w:pPr>
    <w:rPr>
      <w:rFonts w:ascii="Arial" w:hAnsi="Arial" w:cs="Arial"/>
      <w:sz w:val="18"/>
      <w:szCs w:val="18"/>
    </w:rPr>
  </w:style>
  <w:style w:type="paragraph" w:styleId="BodyTextIndent">
    <w:name w:val="Body Text Indent"/>
    <w:basedOn w:val="Normal"/>
    <w:pPr>
      <w:ind w:left="450" w:hanging="450"/>
    </w:pPr>
    <w:rPr>
      <w:sz w:val="18"/>
      <w:szCs w:val="18"/>
    </w:rPr>
  </w:style>
  <w:style w:type="paragraph" w:styleId="BodyTextIndent2">
    <w:name w:val="Body Text Indent 2"/>
    <w:basedOn w:val="Normal"/>
    <w:pPr>
      <w:ind w:firstLine="360"/>
    </w:pPr>
    <w:rPr>
      <w:sz w:val="24"/>
      <w:szCs w:val="24"/>
    </w:rPr>
  </w:style>
  <w:style w:type="paragraph" w:styleId="BodyText3">
    <w:name w:val="Body Text 3"/>
    <w:basedOn w:val="Normal"/>
    <w:rPr>
      <w:b/>
      <w:bCs/>
      <w:sz w:val="22"/>
      <w:szCs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sz w:val="22"/>
      <w:szCs w:val="22"/>
    </w:rPr>
  </w:style>
  <w:style w:type="paragraph" w:styleId="BodyTextIndent3">
    <w:name w:val="Body Text Indent 3"/>
    <w:basedOn w:val="Normal"/>
    <w:pPr>
      <w:ind w:firstLine="720"/>
    </w:pPr>
    <w:rPr>
      <w:sz w:val="24"/>
      <w:szCs w:val="24"/>
    </w:rPr>
  </w:style>
  <w:style w:type="paragraph" w:styleId="HTMLPreformatted">
    <w:name w:val="HTML Preformatted"/>
    <w:basedOn w:val="Normal"/>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
    <w:name w:val="Normal (Web)"/>
    <w:basedOn w:val="Normal"/>
    <w:uiPriority w:val="99"/>
    <w:pPr>
      <w:spacing w:before="100" w:after="100"/>
    </w:pPr>
    <w:rPr>
      <w:sz w:val="24"/>
      <w:szCs w:val="24"/>
    </w:rPr>
  </w:style>
  <w:style w:type="paragraph" w:customStyle="1" w:styleId="productlistingtext">
    <w:name w:val="productlistingtext"/>
    <w:basedOn w:val="Normal"/>
    <w:pPr>
      <w:spacing w:before="100" w:after="100"/>
    </w:pPr>
    <w:rPr>
      <w:sz w:val="24"/>
      <w:szCs w:val="24"/>
    </w:rPr>
  </w:style>
  <w:style w:type="paragraph" w:styleId="BalloonText">
    <w:name w:val="Balloon Text"/>
    <w:basedOn w:val="Normal"/>
    <w:rPr>
      <w:rFonts w:ascii="Tahoma" w:hAnsi="Tahoma"/>
      <w:sz w:val="16"/>
      <w:szCs w:val="16"/>
      <w:lang w:val="x-none"/>
    </w:rPr>
  </w:style>
  <w:style w:type="paragraph" w:customStyle="1" w:styleId="italics">
    <w:name w:val="italics"/>
    <w:basedOn w:val="Normal"/>
    <w:pPr>
      <w:spacing w:before="100" w:after="100"/>
    </w:pPr>
    <w:rPr>
      <w:sz w:val="24"/>
      <w:szCs w:val="24"/>
    </w:rPr>
  </w:style>
  <w:style w:type="paragraph" w:customStyle="1" w:styleId="instructions">
    <w:name w:val="instructions"/>
    <w:basedOn w:val="Normal"/>
    <w:pPr>
      <w:spacing w:before="100" w:after="100"/>
    </w:pPr>
    <w:rPr>
      <w:sz w:val="24"/>
      <w:szCs w:val="24"/>
    </w:rPr>
  </w:style>
  <w:style w:type="paragraph" w:customStyle="1" w:styleId="nutritional-information">
    <w:name w:val="nutritional-information"/>
    <w:basedOn w:val="Normal"/>
    <w:pPr>
      <w:spacing w:before="100" w:after="100"/>
    </w:pPr>
    <w:rPr>
      <w:sz w:val="24"/>
      <w:szCs w:val="24"/>
    </w:rPr>
  </w:style>
  <w:style w:type="paragraph" w:customStyle="1" w:styleId="Framecontents">
    <w:name w:val="Frame contents"/>
    <w:basedOn w:val="BodyText"/>
  </w:style>
  <w:style w:type="character" w:customStyle="1" w:styleId="checkbox-formatted">
    <w:name w:val="checkbox-formatted"/>
    <w:rsid w:val="001D60C9"/>
  </w:style>
  <w:style w:type="paragraph" w:customStyle="1" w:styleId="fl-ing">
    <w:name w:val="fl-ing"/>
    <w:basedOn w:val="Normal"/>
    <w:rsid w:val="001D60C9"/>
    <w:pPr>
      <w:suppressAutoHyphens w:val="0"/>
      <w:spacing w:before="100" w:beforeAutospacing="1" w:after="100" w:afterAutospacing="1"/>
    </w:pPr>
    <w:rPr>
      <w:sz w:val="24"/>
      <w:szCs w:val="24"/>
      <w:lang w:eastAsia="en-US"/>
    </w:rPr>
  </w:style>
  <w:style w:type="character" w:customStyle="1" w:styleId="ingredient-amount">
    <w:name w:val="ingredient-amount"/>
    <w:rsid w:val="001D60C9"/>
  </w:style>
  <w:style w:type="character" w:customStyle="1" w:styleId="ingredient-name">
    <w:name w:val="ingredient-name"/>
    <w:rsid w:val="001D60C9"/>
  </w:style>
  <w:style w:type="paragraph" w:customStyle="1" w:styleId="wp-caption-text2">
    <w:name w:val="wp-caption-text2"/>
    <w:basedOn w:val="Normal"/>
    <w:rsid w:val="0006318C"/>
    <w:pPr>
      <w:suppressAutoHyphens w:val="0"/>
      <w:spacing w:before="100" w:beforeAutospacing="1" w:after="360"/>
    </w:pPr>
    <w:rPr>
      <w:rFonts w:ascii="Arial" w:hAnsi="Arial" w:cs="Arial"/>
      <w:sz w:val="24"/>
      <w:szCs w:val="24"/>
      <w:lang w:eastAsia="en-US"/>
    </w:rPr>
  </w:style>
  <w:style w:type="paragraph" w:customStyle="1" w:styleId="fl-ing1">
    <w:name w:val="fl-ing1"/>
    <w:basedOn w:val="Normal"/>
    <w:rsid w:val="002E4D02"/>
    <w:pPr>
      <w:suppressAutoHyphens w:val="0"/>
      <w:spacing w:before="100" w:beforeAutospacing="1" w:after="60"/>
    </w:pPr>
    <w:rPr>
      <w:color w:val="000000"/>
      <w:sz w:val="24"/>
      <w:szCs w:val="24"/>
      <w:lang w:eastAsia="en-US"/>
    </w:rPr>
  </w:style>
  <w:style w:type="character" w:customStyle="1" w:styleId="ingredient-amount1">
    <w:name w:val="ingredient-amount1"/>
    <w:rsid w:val="002E4D02"/>
    <w:rPr>
      <w:b w:val="0"/>
      <w:bCs w:val="0"/>
    </w:rPr>
  </w:style>
  <w:style w:type="character" w:customStyle="1" w:styleId="ingredient-name2">
    <w:name w:val="ingredient-name2"/>
    <w:rsid w:val="002E4D02"/>
    <w:rPr>
      <w:b w:val="0"/>
      <w:bCs w:val="0"/>
      <w:color w:val="000000"/>
    </w:rPr>
  </w:style>
  <w:style w:type="character" w:customStyle="1" w:styleId="checkbox-formatted2">
    <w:name w:val="checkbox-formatted2"/>
    <w:rsid w:val="002E4D02"/>
    <w:rPr>
      <w:b w:val="0"/>
      <w:bCs w:val="0"/>
    </w:rPr>
  </w:style>
  <w:style w:type="paragraph" w:styleId="ListParagraph">
    <w:name w:val="List Paragraph"/>
    <w:basedOn w:val="Normal"/>
    <w:uiPriority w:val="34"/>
    <w:qFormat/>
    <w:rsid w:val="006234AD"/>
    <w:pPr>
      <w:ind w:left="720"/>
      <w:contextualSpacing/>
    </w:pPr>
  </w:style>
  <w:style w:type="character" w:styleId="FollowedHyperlink">
    <w:name w:val="FollowedHyperlink"/>
    <w:basedOn w:val="DefaultParagraphFont"/>
    <w:uiPriority w:val="99"/>
    <w:semiHidden/>
    <w:unhideWhenUsed/>
    <w:rsid w:val="00493118"/>
    <w:rPr>
      <w:color w:val="800080" w:themeColor="followedHyperlink"/>
      <w:u w:val="single"/>
    </w:rPr>
  </w:style>
  <w:style w:type="character" w:customStyle="1" w:styleId="emph-text">
    <w:name w:val="emph-text"/>
    <w:basedOn w:val="DefaultParagraphFont"/>
    <w:rsid w:val="00C723EB"/>
  </w:style>
  <w:style w:type="paragraph" w:customStyle="1" w:styleId="Default">
    <w:name w:val="Default"/>
    <w:rsid w:val="007F6073"/>
    <w:pPr>
      <w:autoSpaceDE w:val="0"/>
      <w:autoSpaceDN w:val="0"/>
      <w:adjustRightInd w:val="0"/>
    </w:pPr>
    <w:rPr>
      <w:rFonts w:ascii="Myriad Pro" w:hAnsi="Myriad Pro" w:cs="Myriad Pro"/>
      <w:color w:val="000000"/>
      <w:sz w:val="24"/>
      <w:szCs w:val="24"/>
    </w:rPr>
  </w:style>
  <w:style w:type="paragraph" w:customStyle="1" w:styleId="Pa0">
    <w:name w:val="Pa0"/>
    <w:basedOn w:val="Default"/>
    <w:next w:val="Default"/>
    <w:uiPriority w:val="99"/>
    <w:rsid w:val="007F6073"/>
    <w:pPr>
      <w:spacing w:line="241" w:lineRule="atLeast"/>
    </w:pPr>
    <w:rPr>
      <w:rFonts w:cs="Times New Roman"/>
      <w:color w:val="auto"/>
    </w:rPr>
  </w:style>
  <w:style w:type="character" w:customStyle="1" w:styleId="dyk">
    <w:name w:val="dyk"/>
    <w:basedOn w:val="DefaultParagraphFont"/>
    <w:rsid w:val="004F247D"/>
  </w:style>
  <w:style w:type="character" w:customStyle="1" w:styleId="bqquotelink">
    <w:name w:val="bqquotelink"/>
    <w:basedOn w:val="DefaultParagraphFont"/>
    <w:rsid w:val="00C72B20"/>
  </w:style>
  <w:style w:type="paragraph" w:customStyle="1" w:styleId="bqfqa">
    <w:name w:val="bq_fq_a"/>
    <w:basedOn w:val="Normal"/>
    <w:rsid w:val="00C72B20"/>
    <w:pPr>
      <w:suppressAutoHyphens w:val="0"/>
      <w:spacing w:before="100" w:beforeAutospacing="1" w:after="100" w:afterAutospacing="1"/>
    </w:pPr>
    <w:rPr>
      <w:sz w:val="24"/>
      <w:szCs w:val="24"/>
      <w:lang w:eastAsia="en-US"/>
    </w:rPr>
  </w:style>
  <w:style w:type="paragraph" w:customStyle="1" w:styleId="BasicParagraph">
    <w:name w:val="[Basic Paragraph]"/>
    <w:basedOn w:val="Normal"/>
    <w:uiPriority w:val="99"/>
    <w:rsid w:val="00490104"/>
    <w:pPr>
      <w:suppressAutoHyphens w:val="0"/>
      <w:autoSpaceDE w:val="0"/>
      <w:autoSpaceDN w:val="0"/>
      <w:adjustRightInd w:val="0"/>
      <w:spacing w:line="288" w:lineRule="auto"/>
      <w:textAlignment w:val="center"/>
    </w:pPr>
    <w:rPr>
      <w:rFonts w:ascii="Minion Pro" w:hAnsi="Minion Pro" w:cs="Minion Pro"/>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0052">
      <w:bodyDiv w:val="1"/>
      <w:marLeft w:val="0"/>
      <w:marRight w:val="0"/>
      <w:marTop w:val="0"/>
      <w:marBottom w:val="0"/>
      <w:divBdr>
        <w:top w:val="none" w:sz="0" w:space="0" w:color="auto"/>
        <w:left w:val="none" w:sz="0" w:space="0" w:color="auto"/>
        <w:bottom w:val="none" w:sz="0" w:space="0" w:color="auto"/>
        <w:right w:val="none" w:sz="0" w:space="0" w:color="auto"/>
      </w:divBdr>
      <w:divsChild>
        <w:div w:id="929388272">
          <w:marLeft w:val="0"/>
          <w:marRight w:val="0"/>
          <w:marTop w:val="0"/>
          <w:marBottom w:val="0"/>
          <w:divBdr>
            <w:top w:val="none" w:sz="0" w:space="0" w:color="auto"/>
            <w:left w:val="none" w:sz="0" w:space="0" w:color="auto"/>
            <w:bottom w:val="none" w:sz="0" w:space="0" w:color="auto"/>
            <w:right w:val="none" w:sz="0" w:space="0" w:color="auto"/>
          </w:divBdr>
        </w:div>
        <w:div w:id="1769739444">
          <w:marLeft w:val="0"/>
          <w:marRight w:val="0"/>
          <w:marTop w:val="0"/>
          <w:marBottom w:val="0"/>
          <w:divBdr>
            <w:top w:val="none" w:sz="0" w:space="0" w:color="auto"/>
            <w:left w:val="none" w:sz="0" w:space="0" w:color="auto"/>
            <w:bottom w:val="none" w:sz="0" w:space="0" w:color="auto"/>
            <w:right w:val="none" w:sz="0" w:space="0" w:color="auto"/>
          </w:divBdr>
        </w:div>
        <w:div w:id="2005551362">
          <w:marLeft w:val="0"/>
          <w:marRight w:val="0"/>
          <w:marTop w:val="0"/>
          <w:marBottom w:val="0"/>
          <w:divBdr>
            <w:top w:val="none" w:sz="0" w:space="0" w:color="auto"/>
            <w:left w:val="none" w:sz="0" w:space="0" w:color="auto"/>
            <w:bottom w:val="none" w:sz="0" w:space="0" w:color="auto"/>
            <w:right w:val="none" w:sz="0" w:space="0" w:color="auto"/>
          </w:divBdr>
          <w:divsChild>
            <w:div w:id="991255598">
              <w:marLeft w:val="0"/>
              <w:marRight w:val="0"/>
              <w:marTop w:val="0"/>
              <w:marBottom w:val="0"/>
              <w:divBdr>
                <w:top w:val="none" w:sz="0" w:space="0" w:color="auto"/>
                <w:left w:val="none" w:sz="0" w:space="0" w:color="auto"/>
                <w:bottom w:val="none" w:sz="0" w:space="0" w:color="auto"/>
                <w:right w:val="none" w:sz="0" w:space="0" w:color="auto"/>
              </w:divBdr>
              <w:divsChild>
                <w:div w:id="1962371815">
                  <w:marLeft w:val="0"/>
                  <w:marRight w:val="0"/>
                  <w:marTop w:val="0"/>
                  <w:marBottom w:val="0"/>
                  <w:divBdr>
                    <w:top w:val="none" w:sz="0" w:space="0" w:color="auto"/>
                    <w:left w:val="none" w:sz="0" w:space="0" w:color="auto"/>
                    <w:bottom w:val="none" w:sz="0" w:space="0" w:color="auto"/>
                    <w:right w:val="none" w:sz="0" w:space="0" w:color="auto"/>
                  </w:divBdr>
                  <w:divsChild>
                    <w:div w:id="1415204155">
                      <w:marLeft w:val="0"/>
                      <w:marRight w:val="0"/>
                      <w:marTop w:val="0"/>
                      <w:marBottom w:val="0"/>
                      <w:divBdr>
                        <w:top w:val="none" w:sz="0" w:space="0" w:color="auto"/>
                        <w:left w:val="none" w:sz="0" w:space="0" w:color="auto"/>
                        <w:bottom w:val="none" w:sz="0" w:space="0" w:color="auto"/>
                        <w:right w:val="none" w:sz="0" w:space="0" w:color="auto"/>
                      </w:divBdr>
                    </w:div>
                    <w:div w:id="2127309613">
                      <w:marLeft w:val="0"/>
                      <w:marRight w:val="0"/>
                      <w:marTop w:val="0"/>
                      <w:marBottom w:val="0"/>
                      <w:divBdr>
                        <w:top w:val="none" w:sz="0" w:space="0" w:color="auto"/>
                        <w:left w:val="none" w:sz="0" w:space="0" w:color="auto"/>
                        <w:bottom w:val="none" w:sz="0" w:space="0" w:color="auto"/>
                        <w:right w:val="none" w:sz="0" w:space="0" w:color="auto"/>
                      </w:divBdr>
                    </w:div>
                    <w:div w:id="1712220682">
                      <w:marLeft w:val="0"/>
                      <w:marRight w:val="0"/>
                      <w:marTop w:val="0"/>
                      <w:marBottom w:val="0"/>
                      <w:divBdr>
                        <w:top w:val="none" w:sz="0" w:space="0" w:color="auto"/>
                        <w:left w:val="none" w:sz="0" w:space="0" w:color="auto"/>
                        <w:bottom w:val="none" w:sz="0" w:space="0" w:color="auto"/>
                        <w:right w:val="none" w:sz="0" w:space="0" w:color="auto"/>
                      </w:divBdr>
                    </w:div>
                    <w:div w:id="861937360">
                      <w:marLeft w:val="0"/>
                      <w:marRight w:val="0"/>
                      <w:marTop w:val="0"/>
                      <w:marBottom w:val="0"/>
                      <w:divBdr>
                        <w:top w:val="none" w:sz="0" w:space="0" w:color="auto"/>
                        <w:left w:val="none" w:sz="0" w:space="0" w:color="auto"/>
                        <w:bottom w:val="none" w:sz="0" w:space="0" w:color="auto"/>
                        <w:right w:val="none" w:sz="0" w:space="0" w:color="auto"/>
                      </w:divBdr>
                    </w:div>
                    <w:div w:id="356852020">
                      <w:marLeft w:val="0"/>
                      <w:marRight w:val="0"/>
                      <w:marTop w:val="0"/>
                      <w:marBottom w:val="0"/>
                      <w:divBdr>
                        <w:top w:val="none" w:sz="0" w:space="0" w:color="auto"/>
                        <w:left w:val="none" w:sz="0" w:space="0" w:color="auto"/>
                        <w:bottom w:val="none" w:sz="0" w:space="0" w:color="auto"/>
                        <w:right w:val="none" w:sz="0" w:space="0" w:color="auto"/>
                      </w:divBdr>
                    </w:div>
                    <w:div w:id="1355615818">
                      <w:marLeft w:val="0"/>
                      <w:marRight w:val="0"/>
                      <w:marTop w:val="0"/>
                      <w:marBottom w:val="0"/>
                      <w:divBdr>
                        <w:top w:val="none" w:sz="0" w:space="0" w:color="auto"/>
                        <w:left w:val="none" w:sz="0" w:space="0" w:color="auto"/>
                        <w:bottom w:val="none" w:sz="0" w:space="0" w:color="auto"/>
                        <w:right w:val="none" w:sz="0" w:space="0" w:color="auto"/>
                      </w:divBdr>
                    </w:div>
                    <w:div w:id="1181774506">
                      <w:marLeft w:val="0"/>
                      <w:marRight w:val="0"/>
                      <w:marTop w:val="0"/>
                      <w:marBottom w:val="0"/>
                      <w:divBdr>
                        <w:top w:val="none" w:sz="0" w:space="0" w:color="auto"/>
                        <w:left w:val="none" w:sz="0" w:space="0" w:color="auto"/>
                        <w:bottom w:val="none" w:sz="0" w:space="0" w:color="auto"/>
                        <w:right w:val="none" w:sz="0" w:space="0" w:color="auto"/>
                      </w:divBdr>
                    </w:div>
                    <w:div w:id="422536890">
                      <w:marLeft w:val="0"/>
                      <w:marRight w:val="0"/>
                      <w:marTop w:val="0"/>
                      <w:marBottom w:val="0"/>
                      <w:divBdr>
                        <w:top w:val="none" w:sz="0" w:space="0" w:color="auto"/>
                        <w:left w:val="none" w:sz="0" w:space="0" w:color="auto"/>
                        <w:bottom w:val="none" w:sz="0" w:space="0" w:color="auto"/>
                        <w:right w:val="none" w:sz="0" w:space="0" w:color="auto"/>
                      </w:divBdr>
                    </w:div>
                    <w:div w:id="132454222">
                      <w:marLeft w:val="0"/>
                      <w:marRight w:val="0"/>
                      <w:marTop w:val="0"/>
                      <w:marBottom w:val="0"/>
                      <w:divBdr>
                        <w:top w:val="none" w:sz="0" w:space="0" w:color="auto"/>
                        <w:left w:val="none" w:sz="0" w:space="0" w:color="auto"/>
                        <w:bottom w:val="none" w:sz="0" w:space="0" w:color="auto"/>
                        <w:right w:val="none" w:sz="0" w:space="0" w:color="auto"/>
                      </w:divBdr>
                    </w:div>
                    <w:div w:id="374044561">
                      <w:marLeft w:val="0"/>
                      <w:marRight w:val="0"/>
                      <w:marTop w:val="0"/>
                      <w:marBottom w:val="0"/>
                      <w:divBdr>
                        <w:top w:val="none" w:sz="0" w:space="0" w:color="auto"/>
                        <w:left w:val="none" w:sz="0" w:space="0" w:color="auto"/>
                        <w:bottom w:val="none" w:sz="0" w:space="0" w:color="auto"/>
                        <w:right w:val="none" w:sz="0" w:space="0" w:color="auto"/>
                      </w:divBdr>
                    </w:div>
                    <w:div w:id="500511918">
                      <w:marLeft w:val="0"/>
                      <w:marRight w:val="0"/>
                      <w:marTop w:val="0"/>
                      <w:marBottom w:val="0"/>
                      <w:divBdr>
                        <w:top w:val="none" w:sz="0" w:space="0" w:color="auto"/>
                        <w:left w:val="none" w:sz="0" w:space="0" w:color="auto"/>
                        <w:bottom w:val="none" w:sz="0" w:space="0" w:color="auto"/>
                        <w:right w:val="none" w:sz="0" w:space="0" w:color="auto"/>
                      </w:divBdr>
                    </w:div>
                    <w:div w:id="369259345">
                      <w:marLeft w:val="0"/>
                      <w:marRight w:val="0"/>
                      <w:marTop w:val="0"/>
                      <w:marBottom w:val="0"/>
                      <w:divBdr>
                        <w:top w:val="none" w:sz="0" w:space="0" w:color="auto"/>
                        <w:left w:val="none" w:sz="0" w:space="0" w:color="auto"/>
                        <w:bottom w:val="none" w:sz="0" w:space="0" w:color="auto"/>
                        <w:right w:val="none" w:sz="0" w:space="0" w:color="auto"/>
                      </w:divBdr>
                    </w:div>
                    <w:div w:id="3487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9916">
      <w:bodyDiv w:val="1"/>
      <w:marLeft w:val="0"/>
      <w:marRight w:val="0"/>
      <w:marTop w:val="0"/>
      <w:marBottom w:val="0"/>
      <w:divBdr>
        <w:top w:val="none" w:sz="0" w:space="0" w:color="auto"/>
        <w:left w:val="none" w:sz="0" w:space="0" w:color="auto"/>
        <w:bottom w:val="none" w:sz="0" w:space="0" w:color="auto"/>
        <w:right w:val="none" w:sz="0" w:space="0" w:color="auto"/>
      </w:divBdr>
    </w:div>
    <w:div w:id="11957198">
      <w:bodyDiv w:val="1"/>
      <w:marLeft w:val="0"/>
      <w:marRight w:val="0"/>
      <w:marTop w:val="0"/>
      <w:marBottom w:val="0"/>
      <w:divBdr>
        <w:top w:val="none" w:sz="0" w:space="0" w:color="auto"/>
        <w:left w:val="none" w:sz="0" w:space="0" w:color="auto"/>
        <w:bottom w:val="none" w:sz="0" w:space="0" w:color="auto"/>
        <w:right w:val="none" w:sz="0" w:space="0" w:color="auto"/>
      </w:divBdr>
    </w:div>
    <w:div w:id="24984974">
      <w:bodyDiv w:val="1"/>
      <w:marLeft w:val="0"/>
      <w:marRight w:val="0"/>
      <w:marTop w:val="0"/>
      <w:marBottom w:val="0"/>
      <w:divBdr>
        <w:top w:val="none" w:sz="0" w:space="0" w:color="auto"/>
        <w:left w:val="none" w:sz="0" w:space="0" w:color="auto"/>
        <w:bottom w:val="none" w:sz="0" w:space="0" w:color="auto"/>
        <w:right w:val="none" w:sz="0" w:space="0" w:color="auto"/>
      </w:divBdr>
    </w:div>
    <w:div w:id="46073530">
      <w:bodyDiv w:val="1"/>
      <w:marLeft w:val="0"/>
      <w:marRight w:val="0"/>
      <w:marTop w:val="0"/>
      <w:marBottom w:val="0"/>
      <w:divBdr>
        <w:top w:val="none" w:sz="0" w:space="0" w:color="auto"/>
        <w:left w:val="none" w:sz="0" w:space="0" w:color="auto"/>
        <w:bottom w:val="none" w:sz="0" w:space="0" w:color="auto"/>
        <w:right w:val="none" w:sz="0" w:space="0" w:color="auto"/>
      </w:divBdr>
      <w:divsChild>
        <w:div w:id="2130977189">
          <w:marLeft w:val="0"/>
          <w:marRight w:val="0"/>
          <w:marTop w:val="0"/>
          <w:marBottom w:val="0"/>
          <w:divBdr>
            <w:top w:val="none" w:sz="0" w:space="0" w:color="auto"/>
            <w:left w:val="none" w:sz="0" w:space="0" w:color="auto"/>
            <w:bottom w:val="none" w:sz="0" w:space="0" w:color="auto"/>
            <w:right w:val="none" w:sz="0" w:space="0" w:color="auto"/>
          </w:divBdr>
        </w:div>
        <w:div w:id="928734314">
          <w:marLeft w:val="0"/>
          <w:marRight w:val="0"/>
          <w:marTop w:val="0"/>
          <w:marBottom w:val="0"/>
          <w:divBdr>
            <w:top w:val="none" w:sz="0" w:space="0" w:color="auto"/>
            <w:left w:val="none" w:sz="0" w:space="0" w:color="auto"/>
            <w:bottom w:val="none" w:sz="0" w:space="0" w:color="auto"/>
            <w:right w:val="none" w:sz="0" w:space="0" w:color="auto"/>
          </w:divBdr>
        </w:div>
        <w:div w:id="937529">
          <w:marLeft w:val="0"/>
          <w:marRight w:val="0"/>
          <w:marTop w:val="0"/>
          <w:marBottom w:val="0"/>
          <w:divBdr>
            <w:top w:val="none" w:sz="0" w:space="0" w:color="auto"/>
            <w:left w:val="none" w:sz="0" w:space="0" w:color="auto"/>
            <w:bottom w:val="none" w:sz="0" w:space="0" w:color="auto"/>
            <w:right w:val="none" w:sz="0" w:space="0" w:color="auto"/>
          </w:divBdr>
        </w:div>
      </w:divsChild>
    </w:div>
    <w:div w:id="54398331">
      <w:bodyDiv w:val="1"/>
      <w:marLeft w:val="0"/>
      <w:marRight w:val="0"/>
      <w:marTop w:val="0"/>
      <w:marBottom w:val="0"/>
      <w:divBdr>
        <w:top w:val="none" w:sz="0" w:space="0" w:color="auto"/>
        <w:left w:val="none" w:sz="0" w:space="0" w:color="auto"/>
        <w:bottom w:val="none" w:sz="0" w:space="0" w:color="auto"/>
        <w:right w:val="none" w:sz="0" w:space="0" w:color="auto"/>
      </w:divBdr>
      <w:divsChild>
        <w:div w:id="290677110">
          <w:marLeft w:val="0"/>
          <w:marRight w:val="0"/>
          <w:marTop w:val="0"/>
          <w:marBottom w:val="0"/>
          <w:divBdr>
            <w:top w:val="none" w:sz="0" w:space="0" w:color="auto"/>
            <w:left w:val="none" w:sz="0" w:space="0" w:color="auto"/>
            <w:bottom w:val="none" w:sz="0" w:space="0" w:color="auto"/>
            <w:right w:val="none" w:sz="0" w:space="0" w:color="auto"/>
          </w:divBdr>
          <w:divsChild>
            <w:div w:id="179315178">
              <w:marLeft w:val="0"/>
              <w:marRight w:val="0"/>
              <w:marTop w:val="0"/>
              <w:marBottom w:val="0"/>
              <w:divBdr>
                <w:top w:val="none" w:sz="0" w:space="0" w:color="auto"/>
                <w:left w:val="none" w:sz="0" w:space="0" w:color="auto"/>
                <w:bottom w:val="none" w:sz="0" w:space="0" w:color="auto"/>
                <w:right w:val="none" w:sz="0" w:space="0" w:color="auto"/>
              </w:divBdr>
              <w:divsChild>
                <w:div w:id="2035107481">
                  <w:marLeft w:val="0"/>
                  <w:marRight w:val="0"/>
                  <w:marTop w:val="0"/>
                  <w:marBottom w:val="0"/>
                  <w:divBdr>
                    <w:top w:val="none" w:sz="0" w:space="0" w:color="auto"/>
                    <w:left w:val="none" w:sz="0" w:space="0" w:color="auto"/>
                    <w:bottom w:val="none" w:sz="0" w:space="0" w:color="auto"/>
                    <w:right w:val="none" w:sz="0" w:space="0" w:color="auto"/>
                  </w:divBdr>
                  <w:divsChild>
                    <w:div w:id="11153632">
                      <w:marLeft w:val="0"/>
                      <w:marRight w:val="0"/>
                      <w:marTop w:val="0"/>
                      <w:marBottom w:val="0"/>
                      <w:divBdr>
                        <w:top w:val="none" w:sz="0" w:space="0" w:color="auto"/>
                        <w:left w:val="none" w:sz="0" w:space="0" w:color="auto"/>
                        <w:bottom w:val="none" w:sz="0" w:space="0" w:color="auto"/>
                        <w:right w:val="none" w:sz="0" w:space="0" w:color="auto"/>
                      </w:divBdr>
                    </w:div>
                    <w:div w:id="175659163">
                      <w:marLeft w:val="0"/>
                      <w:marRight w:val="0"/>
                      <w:marTop w:val="0"/>
                      <w:marBottom w:val="0"/>
                      <w:divBdr>
                        <w:top w:val="none" w:sz="0" w:space="0" w:color="auto"/>
                        <w:left w:val="none" w:sz="0" w:space="0" w:color="auto"/>
                        <w:bottom w:val="none" w:sz="0" w:space="0" w:color="auto"/>
                        <w:right w:val="none" w:sz="0" w:space="0" w:color="auto"/>
                      </w:divBdr>
                    </w:div>
                    <w:div w:id="253512739">
                      <w:marLeft w:val="0"/>
                      <w:marRight w:val="0"/>
                      <w:marTop w:val="0"/>
                      <w:marBottom w:val="0"/>
                      <w:divBdr>
                        <w:top w:val="none" w:sz="0" w:space="0" w:color="auto"/>
                        <w:left w:val="none" w:sz="0" w:space="0" w:color="auto"/>
                        <w:bottom w:val="none" w:sz="0" w:space="0" w:color="auto"/>
                        <w:right w:val="none" w:sz="0" w:space="0" w:color="auto"/>
                      </w:divBdr>
                    </w:div>
                    <w:div w:id="628248012">
                      <w:marLeft w:val="0"/>
                      <w:marRight w:val="0"/>
                      <w:marTop w:val="0"/>
                      <w:marBottom w:val="0"/>
                      <w:divBdr>
                        <w:top w:val="none" w:sz="0" w:space="0" w:color="auto"/>
                        <w:left w:val="none" w:sz="0" w:space="0" w:color="auto"/>
                        <w:bottom w:val="none" w:sz="0" w:space="0" w:color="auto"/>
                        <w:right w:val="none" w:sz="0" w:space="0" w:color="auto"/>
                      </w:divBdr>
                    </w:div>
                    <w:div w:id="628440822">
                      <w:marLeft w:val="0"/>
                      <w:marRight w:val="0"/>
                      <w:marTop w:val="0"/>
                      <w:marBottom w:val="0"/>
                      <w:divBdr>
                        <w:top w:val="none" w:sz="0" w:space="0" w:color="auto"/>
                        <w:left w:val="none" w:sz="0" w:space="0" w:color="auto"/>
                        <w:bottom w:val="none" w:sz="0" w:space="0" w:color="auto"/>
                        <w:right w:val="none" w:sz="0" w:space="0" w:color="auto"/>
                      </w:divBdr>
                    </w:div>
                    <w:div w:id="660743450">
                      <w:marLeft w:val="0"/>
                      <w:marRight w:val="0"/>
                      <w:marTop w:val="0"/>
                      <w:marBottom w:val="0"/>
                      <w:divBdr>
                        <w:top w:val="none" w:sz="0" w:space="0" w:color="auto"/>
                        <w:left w:val="none" w:sz="0" w:space="0" w:color="auto"/>
                        <w:bottom w:val="none" w:sz="0" w:space="0" w:color="auto"/>
                        <w:right w:val="none" w:sz="0" w:space="0" w:color="auto"/>
                      </w:divBdr>
                    </w:div>
                    <w:div w:id="710306191">
                      <w:marLeft w:val="0"/>
                      <w:marRight w:val="0"/>
                      <w:marTop w:val="0"/>
                      <w:marBottom w:val="0"/>
                      <w:divBdr>
                        <w:top w:val="none" w:sz="0" w:space="0" w:color="auto"/>
                        <w:left w:val="none" w:sz="0" w:space="0" w:color="auto"/>
                        <w:bottom w:val="none" w:sz="0" w:space="0" w:color="auto"/>
                        <w:right w:val="none" w:sz="0" w:space="0" w:color="auto"/>
                      </w:divBdr>
                    </w:div>
                    <w:div w:id="903101305">
                      <w:marLeft w:val="0"/>
                      <w:marRight w:val="0"/>
                      <w:marTop w:val="0"/>
                      <w:marBottom w:val="0"/>
                      <w:divBdr>
                        <w:top w:val="none" w:sz="0" w:space="0" w:color="auto"/>
                        <w:left w:val="none" w:sz="0" w:space="0" w:color="auto"/>
                        <w:bottom w:val="none" w:sz="0" w:space="0" w:color="auto"/>
                        <w:right w:val="none" w:sz="0" w:space="0" w:color="auto"/>
                      </w:divBdr>
                    </w:div>
                    <w:div w:id="947272893">
                      <w:marLeft w:val="0"/>
                      <w:marRight w:val="0"/>
                      <w:marTop w:val="0"/>
                      <w:marBottom w:val="0"/>
                      <w:divBdr>
                        <w:top w:val="none" w:sz="0" w:space="0" w:color="auto"/>
                        <w:left w:val="none" w:sz="0" w:space="0" w:color="auto"/>
                        <w:bottom w:val="none" w:sz="0" w:space="0" w:color="auto"/>
                        <w:right w:val="none" w:sz="0" w:space="0" w:color="auto"/>
                      </w:divBdr>
                    </w:div>
                    <w:div w:id="999502900">
                      <w:marLeft w:val="0"/>
                      <w:marRight w:val="0"/>
                      <w:marTop w:val="0"/>
                      <w:marBottom w:val="0"/>
                      <w:divBdr>
                        <w:top w:val="none" w:sz="0" w:space="0" w:color="auto"/>
                        <w:left w:val="none" w:sz="0" w:space="0" w:color="auto"/>
                        <w:bottom w:val="none" w:sz="0" w:space="0" w:color="auto"/>
                        <w:right w:val="none" w:sz="0" w:space="0" w:color="auto"/>
                      </w:divBdr>
                    </w:div>
                    <w:div w:id="1112748277">
                      <w:marLeft w:val="0"/>
                      <w:marRight w:val="0"/>
                      <w:marTop w:val="0"/>
                      <w:marBottom w:val="0"/>
                      <w:divBdr>
                        <w:top w:val="none" w:sz="0" w:space="0" w:color="auto"/>
                        <w:left w:val="none" w:sz="0" w:space="0" w:color="auto"/>
                        <w:bottom w:val="none" w:sz="0" w:space="0" w:color="auto"/>
                        <w:right w:val="none" w:sz="0" w:space="0" w:color="auto"/>
                      </w:divBdr>
                    </w:div>
                    <w:div w:id="1246918902">
                      <w:marLeft w:val="0"/>
                      <w:marRight w:val="0"/>
                      <w:marTop w:val="0"/>
                      <w:marBottom w:val="0"/>
                      <w:divBdr>
                        <w:top w:val="none" w:sz="0" w:space="0" w:color="auto"/>
                        <w:left w:val="none" w:sz="0" w:space="0" w:color="auto"/>
                        <w:bottom w:val="none" w:sz="0" w:space="0" w:color="auto"/>
                        <w:right w:val="none" w:sz="0" w:space="0" w:color="auto"/>
                      </w:divBdr>
                    </w:div>
                    <w:div w:id="1272130749">
                      <w:marLeft w:val="0"/>
                      <w:marRight w:val="0"/>
                      <w:marTop w:val="0"/>
                      <w:marBottom w:val="0"/>
                      <w:divBdr>
                        <w:top w:val="none" w:sz="0" w:space="0" w:color="auto"/>
                        <w:left w:val="none" w:sz="0" w:space="0" w:color="auto"/>
                        <w:bottom w:val="none" w:sz="0" w:space="0" w:color="auto"/>
                        <w:right w:val="none" w:sz="0" w:space="0" w:color="auto"/>
                      </w:divBdr>
                    </w:div>
                    <w:div w:id="1401901465">
                      <w:marLeft w:val="0"/>
                      <w:marRight w:val="0"/>
                      <w:marTop w:val="0"/>
                      <w:marBottom w:val="0"/>
                      <w:divBdr>
                        <w:top w:val="none" w:sz="0" w:space="0" w:color="auto"/>
                        <w:left w:val="none" w:sz="0" w:space="0" w:color="auto"/>
                        <w:bottom w:val="none" w:sz="0" w:space="0" w:color="auto"/>
                        <w:right w:val="none" w:sz="0" w:space="0" w:color="auto"/>
                      </w:divBdr>
                    </w:div>
                    <w:div w:id="18182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3533">
      <w:bodyDiv w:val="1"/>
      <w:marLeft w:val="0"/>
      <w:marRight w:val="0"/>
      <w:marTop w:val="0"/>
      <w:marBottom w:val="0"/>
      <w:divBdr>
        <w:top w:val="none" w:sz="0" w:space="0" w:color="auto"/>
        <w:left w:val="none" w:sz="0" w:space="0" w:color="auto"/>
        <w:bottom w:val="none" w:sz="0" w:space="0" w:color="auto"/>
        <w:right w:val="none" w:sz="0" w:space="0" w:color="auto"/>
      </w:divBdr>
      <w:divsChild>
        <w:div w:id="1408461561">
          <w:marLeft w:val="0"/>
          <w:marRight w:val="0"/>
          <w:marTop w:val="0"/>
          <w:marBottom w:val="0"/>
          <w:divBdr>
            <w:top w:val="none" w:sz="0" w:space="0" w:color="auto"/>
            <w:left w:val="none" w:sz="0" w:space="0" w:color="auto"/>
            <w:bottom w:val="none" w:sz="0" w:space="0" w:color="auto"/>
            <w:right w:val="none" w:sz="0" w:space="0" w:color="auto"/>
          </w:divBdr>
          <w:divsChild>
            <w:div w:id="1569221054">
              <w:marLeft w:val="0"/>
              <w:marRight w:val="0"/>
              <w:marTop w:val="0"/>
              <w:marBottom w:val="0"/>
              <w:divBdr>
                <w:top w:val="none" w:sz="0" w:space="0" w:color="auto"/>
                <w:left w:val="none" w:sz="0" w:space="0" w:color="auto"/>
                <w:bottom w:val="none" w:sz="0" w:space="0" w:color="auto"/>
                <w:right w:val="none" w:sz="0" w:space="0" w:color="auto"/>
              </w:divBdr>
              <w:divsChild>
                <w:div w:id="367220130">
                  <w:marLeft w:val="0"/>
                  <w:marRight w:val="0"/>
                  <w:marTop w:val="0"/>
                  <w:marBottom w:val="0"/>
                  <w:divBdr>
                    <w:top w:val="none" w:sz="0" w:space="0" w:color="auto"/>
                    <w:left w:val="none" w:sz="0" w:space="0" w:color="auto"/>
                    <w:bottom w:val="none" w:sz="0" w:space="0" w:color="auto"/>
                    <w:right w:val="none" w:sz="0" w:space="0" w:color="auto"/>
                  </w:divBdr>
                </w:div>
                <w:div w:id="1422138889">
                  <w:marLeft w:val="0"/>
                  <w:marRight w:val="0"/>
                  <w:marTop w:val="0"/>
                  <w:marBottom w:val="0"/>
                  <w:divBdr>
                    <w:top w:val="none" w:sz="0" w:space="0" w:color="auto"/>
                    <w:left w:val="none" w:sz="0" w:space="0" w:color="auto"/>
                    <w:bottom w:val="none" w:sz="0" w:space="0" w:color="auto"/>
                    <w:right w:val="none" w:sz="0" w:space="0" w:color="auto"/>
                  </w:divBdr>
                </w:div>
                <w:div w:id="1769038857">
                  <w:marLeft w:val="0"/>
                  <w:marRight w:val="0"/>
                  <w:marTop w:val="0"/>
                  <w:marBottom w:val="0"/>
                  <w:divBdr>
                    <w:top w:val="none" w:sz="0" w:space="0" w:color="auto"/>
                    <w:left w:val="none" w:sz="0" w:space="0" w:color="auto"/>
                    <w:bottom w:val="none" w:sz="0" w:space="0" w:color="auto"/>
                    <w:right w:val="none" w:sz="0" w:space="0" w:color="auto"/>
                  </w:divBdr>
                  <w:divsChild>
                    <w:div w:id="21177584">
                      <w:marLeft w:val="0"/>
                      <w:marRight w:val="0"/>
                      <w:marTop w:val="0"/>
                      <w:marBottom w:val="0"/>
                      <w:divBdr>
                        <w:top w:val="none" w:sz="0" w:space="0" w:color="auto"/>
                        <w:left w:val="none" w:sz="0" w:space="0" w:color="auto"/>
                        <w:bottom w:val="none" w:sz="0" w:space="0" w:color="auto"/>
                        <w:right w:val="none" w:sz="0" w:space="0" w:color="auto"/>
                      </w:divBdr>
                    </w:div>
                    <w:div w:id="30110075">
                      <w:marLeft w:val="0"/>
                      <w:marRight w:val="0"/>
                      <w:marTop w:val="0"/>
                      <w:marBottom w:val="0"/>
                      <w:divBdr>
                        <w:top w:val="none" w:sz="0" w:space="0" w:color="auto"/>
                        <w:left w:val="none" w:sz="0" w:space="0" w:color="auto"/>
                        <w:bottom w:val="none" w:sz="0" w:space="0" w:color="auto"/>
                        <w:right w:val="none" w:sz="0" w:space="0" w:color="auto"/>
                      </w:divBdr>
                    </w:div>
                    <w:div w:id="244345541">
                      <w:marLeft w:val="0"/>
                      <w:marRight w:val="0"/>
                      <w:marTop w:val="0"/>
                      <w:marBottom w:val="0"/>
                      <w:divBdr>
                        <w:top w:val="none" w:sz="0" w:space="0" w:color="auto"/>
                        <w:left w:val="none" w:sz="0" w:space="0" w:color="auto"/>
                        <w:bottom w:val="none" w:sz="0" w:space="0" w:color="auto"/>
                        <w:right w:val="none" w:sz="0" w:space="0" w:color="auto"/>
                      </w:divBdr>
                    </w:div>
                    <w:div w:id="253982194">
                      <w:marLeft w:val="0"/>
                      <w:marRight w:val="0"/>
                      <w:marTop w:val="0"/>
                      <w:marBottom w:val="0"/>
                      <w:divBdr>
                        <w:top w:val="none" w:sz="0" w:space="0" w:color="auto"/>
                        <w:left w:val="none" w:sz="0" w:space="0" w:color="auto"/>
                        <w:bottom w:val="none" w:sz="0" w:space="0" w:color="auto"/>
                        <w:right w:val="none" w:sz="0" w:space="0" w:color="auto"/>
                      </w:divBdr>
                    </w:div>
                    <w:div w:id="454951737">
                      <w:marLeft w:val="0"/>
                      <w:marRight w:val="0"/>
                      <w:marTop w:val="0"/>
                      <w:marBottom w:val="0"/>
                      <w:divBdr>
                        <w:top w:val="none" w:sz="0" w:space="0" w:color="auto"/>
                        <w:left w:val="none" w:sz="0" w:space="0" w:color="auto"/>
                        <w:bottom w:val="none" w:sz="0" w:space="0" w:color="auto"/>
                        <w:right w:val="none" w:sz="0" w:space="0" w:color="auto"/>
                      </w:divBdr>
                    </w:div>
                    <w:div w:id="636371986">
                      <w:marLeft w:val="0"/>
                      <w:marRight w:val="0"/>
                      <w:marTop w:val="0"/>
                      <w:marBottom w:val="0"/>
                      <w:divBdr>
                        <w:top w:val="none" w:sz="0" w:space="0" w:color="auto"/>
                        <w:left w:val="none" w:sz="0" w:space="0" w:color="auto"/>
                        <w:bottom w:val="none" w:sz="0" w:space="0" w:color="auto"/>
                        <w:right w:val="none" w:sz="0" w:space="0" w:color="auto"/>
                      </w:divBdr>
                    </w:div>
                    <w:div w:id="741374140">
                      <w:marLeft w:val="0"/>
                      <w:marRight w:val="0"/>
                      <w:marTop w:val="0"/>
                      <w:marBottom w:val="0"/>
                      <w:divBdr>
                        <w:top w:val="none" w:sz="0" w:space="0" w:color="auto"/>
                        <w:left w:val="none" w:sz="0" w:space="0" w:color="auto"/>
                        <w:bottom w:val="none" w:sz="0" w:space="0" w:color="auto"/>
                        <w:right w:val="none" w:sz="0" w:space="0" w:color="auto"/>
                      </w:divBdr>
                    </w:div>
                    <w:div w:id="769276598">
                      <w:marLeft w:val="0"/>
                      <w:marRight w:val="0"/>
                      <w:marTop w:val="0"/>
                      <w:marBottom w:val="0"/>
                      <w:divBdr>
                        <w:top w:val="none" w:sz="0" w:space="0" w:color="auto"/>
                        <w:left w:val="none" w:sz="0" w:space="0" w:color="auto"/>
                        <w:bottom w:val="none" w:sz="0" w:space="0" w:color="auto"/>
                        <w:right w:val="none" w:sz="0" w:space="0" w:color="auto"/>
                      </w:divBdr>
                    </w:div>
                    <w:div w:id="772632878">
                      <w:marLeft w:val="0"/>
                      <w:marRight w:val="0"/>
                      <w:marTop w:val="0"/>
                      <w:marBottom w:val="0"/>
                      <w:divBdr>
                        <w:top w:val="none" w:sz="0" w:space="0" w:color="auto"/>
                        <w:left w:val="none" w:sz="0" w:space="0" w:color="auto"/>
                        <w:bottom w:val="none" w:sz="0" w:space="0" w:color="auto"/>
                        <w:right w:val="none" w:sz="0" w:space="0" w:color="auto"/>
                      </w:divBdr>
                    </w:div>
                    <w:div w:id="798112861">
                      <w:marLeft w:val="0"/>
                      <w:marRight w:val="0"/>
                      <w:marTop w:val="0"/>
                      <w:marBottom w:val="0"/>
                      <w:divBdr>
                        <w:top w:val="none" w:sz="0" w:space="0" w:color="auto"/>
                        <w:left w:val="none" w:sz="0" w:space="0" w:color="auto"/>
                        <w:bottom w:val="none" w:sz="0" w:space="0" w:color="auto"/>
                        <w:right w:val="none" w:sz="0" w:space="0" w:color="auto"/>
                      </w:divBdr>
                    </w:div>
                    <w:div w:id="808859453">
                      <w:marLeft w:val="0"/>
                      <w:marRight w:val="0"/>
                      <w:marTop w:val="0"/>
                      <w:marBottom w:val="0"/>
                      <w:divBdr>
                        <w:top w:val="none" w:sz="0" w:space="0" w:color="auto"/>
                        <w:left w:val="none" w:sz="0" w:space="0" w:color="auto"/>
                        <w:bottom w:val="none" w:sz="0" w:space="0" w:color="auto"/>
                        <w:right w:val="none" w:sz="0" w:space="0" w:color="auto"/>
                      </w:divBdr>
                    </w:div>
                    <w:div w:id="883368785">
                      <w:marLeft w:val="0"/>
                      <w:marRight w:val="0"/>
                      <w:marTop w:val="0"/>
                      <w:marBottom w:val="0"/>
                      <w:divBdr>
                        <w:top w:val="none" w:sz="0" w:space="0" w:color="auto"/>
                        <w:left w:val="none" w:sz="0" w:space="0" w:color="auto"/>
                        <w:bottom w:val="none" w:sz="0" w:space="0" w:color="auto"/>
                        <w:right w:val="none" w:sz="0" w:space="0" w:color="auto"/>
                      </w:divBdr>
                    </w:div>
                    <w:div w:id="899438790">
                      <w:marLeft w:val="0"/>
                      <w:marRight w:val="0"/>
                      <w:marTop w:val="0"/>
                      <w:marBottom w:val="0"/>
                      <w:divBdr>
                        <w:top w:val="none" w:sz="0" w:space="0" w:color="auto"/>
                        <w:left w:val="none" w:sz="0" w:space="0" w:color="auto"/>
                        <w:bottom w:val="none" w:sz="0" w:space="0" w:color="auto"/>
                        <w:right w:val="none" w:sz="0" w:space="0" w:color="auto"/>
                      </w:divBdr>
                    </w:div>
                    <w:div w:id="934481923">
                      <w:marLeft w:val="0"/>
                      <w:marRight w:val="0"/>
                      <w:marTop w:val="0"/>
                      <w:marBottom w:val="0"/>
                      <w:divBdr>
                        <w:top w:val="none" w:sz="0" w:space="0" w:color="auto"/>
                        <w:left w:val="none" w:sz="0" w:space="0" w:color="auto"/>
                        <w:bottom w:val="none" w:sz="0" w:space="0" w:color="auto"/>
                        <w:right w:val="none" w:sz="0" w:space="0" w:color="auto"/>
                      </w:divBdr>
                    </w:div>
                    <w:div w:id="941760872">
                      <w:marLeft w:val="0"/>
                      <w:marRight w:val="0"/>
                      <w:marTop w:val="0"/>
                      <w:marBottom w:val="0"/>
                      <w:divBdr>
                        <w:top w:val="none" w:sz="0" w:space="0" w:color="auto"/>
                        <w:left w:val="none" w:sz="0" w:space="0" w:color="auto"/>
                        <w:bottom w:val="none" w:sz="0" w:space="0" w:color="auto"/>
                        <w:right w:val="none" w:sz="0" w:space="0" w:color="auto"/>
                      </w:divBdr>
                    </w:div>
                    <w:div w:id="981736594">
                      <w:marLeft w:val="0"/>
                      <w:marRight w:val="0"/>
                      <w:marTop w:val="0"/>
                      <w:marBottom w:val="0"/>
                      <w:divBdr>
                        <w:top w:val="none" w:sz="0" w:space="0" w:color="auto"/>
                        <w:left w:val="none" w:sz="0" w:space="0" w:color="auto"/>
                        <w:bottom w:val="none" w:sz="0" w:space="0" w:color="auto"/>
                        <w:right w:val="none" w:sz="0" w:space="0" w:color="auto"/>
                      </w:divBdr>
                    </w:div>
                    <w:div w:id="994185218">
                      <w:marLeft w:val="0"/>
                      <w:marRight w:val="0"/>
                      <w:marTop w:val="0"/>
                      <w:marBottom w:val="0"/>
                      <w:divBdr>
                        <w:top w:val="none" w:sz="0" w:space="0" w:color="auto"/>
                        <w:left w:val="none" w:sz="0" w:space="0" w:color="auto"/>
                        <w:bottom w:val="none" w:sz="0" w:space="0" w:color="auto"/>
                        <w:right w:val="none" w:sz="0" w:space="0" w:color="auto"/>
                      </w:divBdr>
                    </w:div>
                    <w:div w:id="1044910981">
                      <w:marLeft w:val="0"/>
                      <w:marRight w:val="0"/>
                      <w:marTop w:val="0"/>
                      <w:marBottom w:val="0"/>
                      <w:divBdr>
                        <w:top w:val="none" w:sz="0" w:space="0" w:color="auto"/>
                        <w:left w:val="none" w:sz="0" w:space="0" w:color="auto"/>
                        <w:bottom w:val="none" w:sz="0" w:space="0" w:color="auto"/>
                        <w:right w:val="none" w:sz="0" w:space="0" w:color="auto"/>
                      </w:divBdr>
                    </w:div>
                    <w:div w:id="1186021722">
                      <w:marLeft w:val="0"/>
                      <w:marRight w:val="0"/>
                      <w:marTop w:val="0"/>
                      <w:marBottom w:val="0"/>
                      <w:divBdr>
                        <w:top w:val="none" w:sz="0" w:space="0" w:color="auto"/>
                        <w:left w:val="none" w:sz="0" w:space="0" w:color="auto"/>
                        <w:bottom w:val="none" w:sz="0" w:space="0" w:color="auto"/>
                        <w:right w:val="none" w:sz="0" w:space="0" w:color="auto"/>
                      </w:divBdr>
                    </w:div>
                    <w:div w:id="1245917957">
                      <w:marLeft w:val="0"/>
                      <w:marRight w:val="0"/>
                      <w:marTop w:val="0"/>
                      <w:marBottom w:val="0"/>
                      <w:divBdr>
                        <w:top w:val="none" w:sz="0" w:space="0" w:color="auto"/>
                        <w:left w:val="none" w:sz="0" w:space="0" w:color="auto"/>
                        <w:bottom w:val="none" w:sz="0" w:space="0" w:color="auto"/>
                        <w:right w:val="none" w:sz="0" w:space="0" w:color="auto"/>
                      </w:divBdr>
                    </w:div>
                    <w:div w:id="1390688735">
                      <w:marLeft w:val="0"/>
                      <w:marRight w:val="0"/>
                      <w:marTop w:val="0"/>
                      <w:marBottom w:val="0"/>
                      <w:divBdr>
                        <w:top w:val="none" w:sz="0" w:space="0" w:color="auto"/>
                        <w:left w:val="none" w:sz="0" w:space="0" w:color="auto"/>
                        <w:bottom w:val="none" w:sz="0" w:space="0" w:color="auto"/>
                        <w:right w:val="none" w:sz="0" w:space="0" w:color="auto"/>
                      </w:divBdr>
                    </w:div>
                    <w:div w:id="1650279555">
                      <w:marLeft w:val="0"/>
                      <w:marRight w:val="0"/>
                      <w:marTop w:val="0"/>
                      <w:marBottom w:val="0"/>
                      <w:divBdr>
                        <w:top w:val="none" w:sz="0" w:space="0" w:color="auto"/>
                        <w:left w:val="none" w:sz="0" w:space="0" w:color="auto"/>
                        <w:bottom w:val="none" w:sz="0" w:space="0" w:color="auto"/>
                        <w:right w:val="none" w:sz="0" w:space="0" w:color="auto"/>
                      </w:divBdr>
                    </w:div>
                    <w:div w:id="1654724379">
                      <w:marLeft w:val="0"/>
                      <w:marRight w:val="0"/>
                      <w:marTop w:val="0"/>
                      <w:marBottom w:val="0"/>
                      <w:divBdr>
                        <w:top w:val="none" w:sz="0" w:space="0" w:color="auto"/>
                        <w:left w:val="none" w:sz="0" w:space="0" w:color="auto"/>
                        <w:bottom w:val="none" w:sz="0" w:space="0" w:color="auto"/>
                        <w:right w:val="none" w:sz="0" w:space="0" w:color="auto"/>
                      </w:divBdr>
                    </w:div>
                    <w:div w:id="1736780676">
                      <w:marLeft w:val="0"/>
                      <w:marRight w:val="0"/>
                      <w:marTop w:val="0"/>
                      <w:marBottom w:val="0"/>
                      <w:divBdr>
                        <w:top w:val="none" w:sz="0" w:space="0" w:color="auto"/>
                        <w:left w:val="none" w:sz="0" w:space="0" w:color="auto"/>
                        <w:bottom w:val="none" w:sz="0" w:space="0" w:color="auto"/>
                        <w:right w:val="none" w:sz="0" w:space="0" w:color="auto"/>
                      </w:divBdr>
                    </w:div>
                    <w:div w:id="1804693727">
                      <w:marLeft w:val="0"/>
                      <w:marRight w:val="0"/>
                      <w:marTop w:val="0"/>
                      <w:marBottom w:val="0"/>
                      <w:divBdr>
                        <w:top w:val="none" w:sz="0" w:space="0" w:color="auto"/>
                        <w:left w:val="none" w:sz="0" w:space="0" w:color="auto"/>
                        <w:bottom w:val="none" w:sz="0" w:space="0" w:color="auto"/>
                        <w:right w:val="none" w:sz="0" w:space="0" w:color="auto"/>
                      </w:divBdr>
                    </w:div>
                    <w:div w:id="1861777851">
                      <w:marLeft w:val="0"/>
                      <w:marRight w:val="0"/>
                      <w:marTop w:val="0"/>
                      <w:marBottom w:val="0"/>
                      <w:divBdr>
                        <w:top w:val="none" w:sz="0" w:space="0" w:color="auto"/>
                        <w:left w:val="none" w:sz="0" w:space="0" w:color="auto"/>
                        <w:bottom w:val="none" w:sz="0" w:space="0" w:color="auto"/>
                        <w:right w:val="none" w:sz="0" w:space="0" w:color="auto"/>
                      </w:divBdr>
                    </w:div>
                    <w:div w:id="1880773787">
                      <w:marLeft w:val="0"/>
                      <w:marRight w:val="0"/>
                      <w:marTop w:val="0"/>
                      <w:marBottom w:val="0"/>
                      <w:divBdr>
                        <w:top w:val="none" w:sz="0" w:space="0" w:color="auto"/>
                        <w:left w:val="none" w:sz="0" w:space="0" w:color="auto"/>
                        <w:bottom w:val="none" w:sz="0" w:space="0" w:color="auto"/>
                        <w:right w:val="none" w:sz="0" w:space="0" w:color="auto"/>
                      </w:divBdr>
                    </w:div>
                    <w:div w:id="1902055194">
                      <w:marLeft w:val="0"/>
                      <w:marRight w:val="0"/>
                      <w:marTop w:val="0"/>
                      <w:marBottom w:val="0"/>
                      <w:divBdr>
                        <w:top w:val="none" w:sz="0" w:space="0" w:color="auto"/>
                        <w:left w:val="none" w:sz="0" w:space="0" w:color="auto"/>
                        <w:bottom w:val="none" w:sz="0" w:space="0" w:color="auto"/>
                        <w:right w:val="none" w:sz="0" w:space="0" w:color="auto"/>
                      </w:divBdr>
                    </w:div>
                    <w:div w:id="1969315546">
                      <w:marLeft w:val="0"/>
                      <w:marRight w:val="0"/>
                      <w:marTop w:val="0"/>
                      <w:marBottom w:val="0"/>
                      <w:divBdr>
                        <w:top w:val="none" w:sz="0" w:space="0" w:color="auto"/>
                        <w:left w:val="none" w:sz="0" w:space="0" w:color="auto"/>
                        <w:bottom w:val="none" w:sz="0" w:space="0" w:color="auto"/>
                        <w:right w:val="none" w:sz="0" w:space="0" w:color="auto"/>
                      </w:divBdr>
                    </w:div>
                    <w:div w:id="2017539779">
                      <w:marLeft w:val="0"/>
                      <w:marRight w:val="0"/>
                      <w:marTop w:val="0"/>
                      <w:marBottom w:val="0"/>
                      <w:divBdr>
                        <w:top w:val="none" w:sz="0" w:space="0" w:color="auto"/>
                        <w:left w:val="none" w:sz="0" w:space="0" w:color="auto"/>
                        <w:bottom w:val="none" w:sz="0" w:space="0" w:color="auto"/>
                        <w:right w:val="none" w:sz="0" w:space="0" w:color="auto"/>
                      </w:divBdr>
                    </w:div>
                    <w:div w:id="20648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81770">
      <w:bodyDiv w:val="1"/>
      <w:marLeft w:val="0"/>
      <w:marRight w:val="0"/>
      <w:marTop w:val="0"/>
      <w:marBottom w:val="0"/>
      <w:divBdr>
        <w:top w:val="none" w:sz="0" w:space="0" w:color="auto"/>
        <w:left w:val="none" w:sz="0" w:space="0" w:color="auto"/>
        <w:bottom w:val="none" w:sz="0" w:space="0" w:color="auto"/>
        <w:right w:val="none" w:sz="0" w:space="0" w:color="auto"/>
      </w:divBdr>
    </w:div>
    <w:div w:id="73013426">
      <w:bodyDiv w:val="1"/>
      <w:marLeft w:val="0"/>
      <w:marRight w:val="0"/>
      <w:marTop w:val="0"/>
      <w:marBottom w:val="0"/>
      <w:divBdr>
        <w:top w:val="none" w:sz="0" w:space="0" w:color="auto"/>
        <w:left w:val="none" w:sz="0" w:space="0" w:color="auto"/>
        <w:bottom w:val="none" w:sz="0" w:space="0" w:color="auto"/>
        <w:right w:val="none" w:sz="0" w:space="0" w:color="auto"/>
      </w:divBdr>
    </w:div>
    <w:div w:id="81993205">
      <w:bodyDiv w:val="1"/>
      <w:marLeft w:val="0"/>
      <w:marRight w:val="0"/>
      <w:marTop w:val="0"/>
      <w:marBottom w:val="0"/>
      <w:divBdr>
        <w:top w:val="none" w:sz="0" w:space="0" w:color="auto"/>
        <w:left w:val="none" w:sz="0" w:space="0" w:color="auto"/>
        <w:bottom w:val="none" w:sz="0" w:space="0" w:color="auto"/>
        <w:right w:val="none" w:sz="0" w:space="0" w:color="auto"/>
      </w:divBdr>
      <w:divsChild>
        <w:div w:id="162942692">
          <w:marLeft w:val="0"/>
          <w:marRight w:val="0"/>
          <w:marTop w:val="0"/>
          <w:marBottom w:val="0"/>
          <w:divBdr>
            <w:top w:val="none" w:sz="0" w:space="0" w:color="auto"/>
            <w:left w:val="none" w:sz="0" w:space="0" w:color="auto"/>
            <w:bottom w:val="none" w:sz="0" w:space="0" w:color="auto"/>
            <w:right w:val="none" w:sz="0" w:space="0" w:color="auto"/>
          </w:divBdr>
          <w:divsChild>
            <w:div w:id="102923336">
              <w:marLeft w:val="0"/>
              <w:marRight w:val="0"/>
              <w:marTop w:val="0"/>
              <w:marBottom w:val="0"/>
              <w:divBdr>
                <w:top w:val="none" w:sz="0" w:space="0" w:color="auto"/>
                <w:left w:val="none" w:sz="0" w:space="0" w:color="auto"/>
                <w:bottom w:val="none" w:sz="0" w:space="0" w:color="auto"/>
                <w:right w:val="none" w:sz="0" w:space="0" w:color="auto"/>
              </w:divBdr>
              <w:divsChild>
                <w:div w:id="1729305732">
                  <w:marLeft w:val="0"/>
                  <w:marRight w:val="0"/>
                  <w:marTop w:val="0"/>
                  <w:marBottom w:val="0"/>
                  <w:divBdr>
                    <w:top w:val="none" w:sz="0" w:space="0" w:color="auto"/>
                    <w:left w:val="none" w:sz="0" w:space="0" w:color="auto"/>
                    <w:bottom w:val="none" w:sz="0" w:space="0" w:color="auto"/>
                    <w:right w:val="none" w:sz="0" w:space="0" w:color="auto"/>
                  </w:divBdr>
                  <w:divsChild>
                    <w:div w:id="608701473">
                      <w:marLeft w:val="0"/>
                      <w:marRight w:val="0"/>
                      <w:marTop w:val="0"/>
                      <w:marBottom w:val="0"/>
                      <w:divBdr>
                        <w:top w:val="none" w:sz="0" w:space="0" w:color="auto"/>
                        <w:left w:val="none" w:sz="0" w:space="0" w:color="auto"/>
                        <w:bottom w:val="none" w:sz="0" w:space="0" w:color="auto"/>
                        <w:right w:val="none" w:sz="0" w:space="0" w:color="auto"/>
                      </w:divBdr>
                      <w:divsChild>
                        <w:div w:id="910308066">
                          <w:marLeft w:val="0"/>
                          <w:marRight w:val="0"/>
                          <w:marTop w:val="0"/>
                          <w:marBottom w:val="0"/>
                          <w:divBdr>
                            <w:top w:val="none" w:sz="0" w:space="0" w:color="auto"/>
                            <w:left w:val="none" w:sz="0" w:space="0" w:color="auto"/>
                            <w:bottom w:val="none" w:sz="0" w:space="0" w:color="auto"/>
                            <w:right w:val="none" w:sz="0" w:space="0" w:color="auto"/>
                          </w:divBdr>
                          <w:divsChild>
                            <w:div w:id="1981837840">
                              <w:marLeft w:val="0"/>
                              <w:marRight w:val="0"/>
                              <w:marTop w:val="0"/>
                              <w:marBottom w:val="0"/>
                              <w:divBdr>
                                <w:top w:val="none" w:sz="0" w:space="0" w:color="auto"/>
                                <w:left w:val="none" w:sz="0" w:space="0" w:color="auto"/>
                                <w:bottom w:val="none" w:sz="0" w:space="0" w:color="auto"/>
                                <w:right w:val="none" w:sz="0" w:space="0" w:color="auto"/>
                              </w:divBdr>
                            </w:div>
                            <w:div w:id="398603486">
                              <w:marLeft w:val="0"/>
                              <w:marRight w:val="0"/>
                              <w:marTop w:val="0"/>
                              <w:marBottom w:val="0"/>
                              <w:divBdr>
                                <w:top w:val="none" w:sz="0" w:space="0" w:color="auto"/>
                                <w:left w:val="none" w:sz="0" w:space="0" w:color="auto"/>
                                <w:bottom w:val="none" w:sz="0" w:space="0" w:color="auto"/>
                                <w:right w:val="none" w:sz="0" w:space="0" w:color="auto"/>
                              </w:divBdr>
                              <w:divsChild>
                                <w:div w:id="151987669">
                                  <w:marLeft w:val="0"/>
                                  <w:marRight w:val="0"/>
                                  <w:marTop w:val="0"/>
                                  <w:marBottom w:val="0"/>
                                  <w:divBdr>
                                    <w:top w:val="none" w:sz="0" w:space="0" w:color="auto"/>
                                    <w:left w:val="none" w:sz="0" w:space="0" w:color="auto"/>
                                    <w:bottom w:val="none" w:sz="0" w:space="0" w:color="auto"/>
                                    <w:right w:val="none" w:sz="0" w:space="0" w:color="auto"/>
                                  </w:divBdr>
                                </w:div>
                                <w:div w:id="2090156017">
                                  <w:marLeft w:val="0"/>
                                  <w:marRight w:val="0"/>
                                  <w:marTop w:val="0"/>
                                  <w:marBottom w:val="0"/>
                                  <w:divBdr>
                                    <w:top w:val="none" w:sz="0" w:space="0" w:color="auto"/>
                                    <w:left w:val="none" w:sz="0" w:space="0" w:color="auto"/>
                                    <w:bottom w:val="none" w:sz="0" w:space="0" w:color="auto"/>
                                    <w:right w:val="none" w:sz="0" w:space="0" w:color="auto"/>
                                  </w:divBdr>
                                </w:div>
                                <w:div w:id="338503438">
                                  <w:marLeft w:val="0"/>
                                  <w:marRight w:val="0"/>
                                  <w:marTop w:val="0"/>
                                  <w:marBottom w:val="0"/>
                                  <w:divBdr>
                                    <w:top w:val="none" w:sz="0" w:space="0" w:color="auto"/>
                                    <w:left w:val="none" w:sz="0" w:space="0" w:color="auto"/>
                                    <w:bottom w:val="none" w:sz="0" w:space="0" w:color="auto"/>
                                    <w:right w:val="none" w:sz="0" w:space="0" w:color="auto"/>
                                  </w:divBdr>
                                </w:div>
                                <w:div w:id="1464468430">
                                  <w:marLeft w:val="0"/>
                                  <w:marRight w:val="0"/>
                                  <w:marTop w:val="0"/>
                                  <w:marBottom w:val="0"/>
                                  <w:divBdr>
                                    <w:top w:val="none" w:sz="0" w:space="0" w:color="auto"/>
                                    <w:left w:val="none" w:sz="0" w:space="0" w:color="auto"/>
                                    <w:bottom w:val="none" w:sz="0" w:space="0" w:color="auto"/>
                                    <w:right w:val="none" w:sz="0" w:space="0" w:color="auto"/>
                                  </w:divBdr>
                                </w:div>
                                <w:div w:id="231042958">
                                  <w:marLeft w:val="0"/>
                                  <w:marRight w:val="0"/>
                                  <w:marTop w:val="0"/>
                                  <w:marBottom w:val="0"/>
                                  <w:divBdr>
                                    <w:top w:val="none" w:sz="0" w:space="0" w:color="auto"/>
                                    <w:left w:val="none" w:sz="0" w:space="0" w:color="auto"/>
                                    <w:bottom w:val="none" w:sz="0" w:space="0" w:color="auto"/>
                                    <w:right w:val="none" w:sz="0" w:space="0" w:color="auto"/>
                                  </w:divBdr>
                                </w:div>
                                <w:div w:id="880632998">
                                  <w:marLeft w:val="0"/>
                                  <w:marRight w:val="0"/>
                                  <w:marTop w:val="0"/>
                                  <w:marBottom w:val="0"/>
                                  <w:divBdr>
                                    <w:top w:val="none" w:sz="0" w:space="0" w:color="auto"/>
                                    <w:left w:val="none" w:sz="0" w:space="0" w:color="auto"/>
                                    <w:bottom w:val="none" w:sz="0" w:space="0" w:color="auto"/>
                                    <w:right w:val="none" w:sz="0" w:space="0" w:color="auto"/>
                                  </w:divBdr>
                                </w:div>
                                <w:div w:id="1271936624">
                                  <w:marLeft w:val="0"/>
                                  <w:marRight w:val="0"/>
                                  <w:marTop w:val="0"/>
                                  <w:marBottom w:val="0"/>
                                  <w:divBdr>
                                    <w:top w:val="none" w:sz="0" w:space="0" w:color="auto"/>
                                    <w:left w:val="none" w:sz="0" w:space="0" w:color="auto"/>
                                    <w:bottom w:val="none" w:sz="0" w:space="0" w:color="auto"/>
                                    <w:right w:val="none" w:sz="0" w:space="0" w:color="auto"/>
                                  </w:divBdr>
                                </w:div>
                                <w:div w:id="2027905783">
                                  <w:marLeft w:val="0"/>
                                  <w:marRight w:val="0"/>
                                  <w:marTop w:val="0"/>
                                  <w:marBottom w:val="0"/>
                                  <w:divBdr>
                                    <w:top w:val="none" w:sz="0" w:space="0" w:color="auto"/>
                                    <w:left w:val="none" w:sz="0" w:space="0" w:color="auto"/>
                                    <w:bottom w:val="none" w:sz="0" w:space="0" w:color="auto"/>
                                    <w:right w:val="none" w:sz="0" w:space="0" w:color="auto"/>
                                  </w:divBdr>
                                </w:div>
                                <w:div w:id="1047340970">
                                  <w:marLeft w:val="0"/>
                                  <w:marRight w:val="0"/>
                                  <w:marTop w:val="0"/>
                                  <w:marBottom w:val="0"/>
                                  <w:divBdr>
                                    <w:top w:val="none" w:sz="0" w:space="0" w:color="auto"/>
                                    <w:left w:val="none" w:sz="0" w:space="0" w:color="auto"/>
                                    <w:bottom w:val="none" w:sz="0" w:space="0" w:color="auto"/>
                                    <w:right w:val="none" w:sz="0" w:space="0" w:color="auto"/>
                                  </w:divBdr>
                                </w:div>
                                <w:div w:id="809513368">
                                  <w:marLeft w:val="0"/>
                                  <w:marRight w:val="0"/>
                                  <w:marTop w:val="0"/>
                                  <w:marBottom w:val="0"/>
                                  <w:divBdr>
                                    <w:top w:val="none" w:sz="0" w:space="0" w:color="auto"/>
                                    <w:left w:val="none" w:sz="0" w:space="0" w:color="auto"/>
                                    <w:bottom w:val="none" w:sz="0" w:space="0" w:color="auto"/>
                                    <w:right w:val="none" w:sz="0" w:space="0" w:color="auto"/>
                                  </w:divBdr>
                                </w:div>
                                <w:div w:id="5125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138253">
          <w:marLeft w:val="0"/>
          <w:marRight w:val="0"/>
          <w:marTop w:val="0"/>
          <w:marBottom w:val="0"/>
          <w:divBdr>
            <w:top w:val="none" w:sz="0" w:space="0" w:color="auto"/>
            <w:left w:val="none" w:sz="0" w:space="0" w:color="auto"/>
            <w:bottom w:val="none" w:sz="0" w:space="0" w:color="auto"/>
            <w:right w:val="none" w:sz="0" w:space="0" w:color="auto"/>
          </w:divBdr>
        </w:div>
        <w:div w:id="898857798">
          <w:marLeft w:val="0"/>
          <w:marRight w:val="0"/>
          <w:marTop w:val="0"/>
          <w:marBottom w:val="0"/>
          <w:divBdr>
            <w:top w:val="none" w:sz="0" w:space="0" w:color="auto"/>
            <w:left w:val="none" w:sz="0" w:space="0" w:color="auto"/>
            <w:bottom w:val="none" w:sz="0" w:space="0" w:color="auto"/>
            <w:right w:val="none" w:sz="0" w:space="0" w:color="auto"/>
          </w:divBdr>
        </w:div>
        <w:div w:id="1324971891">
          <w:marLeft w:val="0"/>
          <w:marRight w:val="0"/>
          <w:marTop w:val="0"/>
          <w:marBottom w:val="0"/>
          <w:divBdr>
            <w:top w:val="none" w:sz="0" w:space="0" w:color="auto"/>
            <w:left w:val="none" w:sz="0" w:space="0" w:color="auto"/>
            <w:bottom w:val="none" w:sz="0" w:space="0" w:color="auto"/>
            <w:right w:val="none" w:sz="0" w:space="0" w:color="auto"/>
          </w:divBdr>
        </w:div>
        <w:div w:id="686450204">
          <w:marLeft w:val="0"/>
          <w:marRight w:val="0"/>
          <w:marTop w:val="0"/>
          <w:marBottom w:val="0"/>
          <w:divBdr>
            <w:top w:val="none" w:sz="0" w:space="0" w:color="auto"/>
            <w:left w:val="none" w:sz="0" w:space="0" w:color="auto"/>
            <w:bottom w:val="none" w:sz="0" w:space="0" w:color="auto"/>
            <w:right w:val="none" w:sz="0" w:space="0" w:color="auto"/>
          </w:divBdr>
        </w:div>
        <w:div w:id="1758403334">
          <w:marLeft w:val="0"/>
          <w:marRight w:val="0"/>
          <w:marTop w:val="0"/>
          <w:marBottom w:val="0"/>
          <w:divBdr>
            <w:top w:val="none" w:sz="0" w:space="0" w:color="auto"/>
            <w:left w:val="none" w:sz="0" w:space="0" w:color="auto"/>
            <w:bottom w:val="none" w:sz="0" w:space="0" w:color="auto"/>
            <w:right w:val="none" w:sz="0" w:space="0" w:color="auto"/>
          </w:divBdr>
        </w:div>
        <w:div w:id="986788440">
          <w:marLeft w:val="0"/>
          <w:marRight w:val="0"/>
          <w:marTop w:val="0"/>
          <w:marBottom w:val="0"/>
          <w:divBdr>
            <w:top w:val="none" w:sz="0" w:space="0" w:color="auto"/>
            <w:left w:val="none" w:sz="0" w:space="0" w:color="auto"/>
            <w:bottom w:val="none" w:sz="0" w:space="0" w:color="auto"/>
            <w:right w:val="none" w:sz="0" w:space="0" w:color="auto"/>
          </w:divBdr>
        </w:div>
        <w:div w:id="2016689283">
          <w:marLeft w:val="0"/>
          <w:marRight w:val="0"/>
          <w:marTop w:val="0"/>
          <w:marBottom w:val="0"/>
          <w:divBdr>
            <w:top w:val="none" w:sz="0" w:space="0" w:color="auto"/>
            <w:left w:val="none" w:sz="0" w:space="0" w:color="auto"/>
            <w:bottom w:val="none" w:sz="0" w:space="0" w:color="auto"/>
            <w:right w:val="none" w:sz="0" w:space="0" w:color="auto"/>
          </w:divBdr>
        </w:div>
        <w:div w:id="2122844278">
          <w:marLeft w:val="0"/>
          <w:marRight w:val="0"/>
          <w:marTop w:val="0"/>
          <w:marBottom w:val="0"/>
          <w:divBdr>
            <w:top w:val="none" w:sz="0" w:space="0" w:color="auto"/>
            <w:left w:val="none" w:sz="0" w:space="0" w:color="auto"/>
            <w:bottom w:val="none" w:sz="0" w:space="0" w:color="auto"/>
            <w:right w:val="none" w:sz="0" w:space="0" w:color="auto"/>
          </w:divBdr>
        </w:div>
        <w:div w:id="573125195">
          <w:marLeft w:val="0"/>
          <w:marRight w:val="0"/>
          <w:marTop w:val="0"/>
          <w:marBottom w:val="0"/>
          <w:divBdr>
            <w:top w:val="none" w:sz="0" w:space="0" w:color="auto"/>
            <w:left w:val="none" w:sz="0" w:space="0" w:color="auto"/>
            <w:bottom w:val="none" w:sz="0" w:space="0" w:color="auto"/>
            <w:right w:val="none" w:sz="0" w:space="0" w:color="auto"/>
          </w:divBdr>
        </w:div>
        <w:div w:id="156000799">
          <w:marLeft w:val="0"/>
          <w:marRight w:val="0"/>
          <w:marTop w:val="0"/>
          <w:marBottom w:val="0"/>
          <w:divBdr>
            <w:top w:val="none" w:sz="0" w:space="0" w:color="auto"/>
            <w:left w:val="none" w:sz="0" w:space="0" w:color="auto"/>
            <w:bottom w:val="none" w:sz="0" w:space="0" w:color="auto"/>
            <w:right w:val="none" w:sz="0" w:space="0" w:color="auto"/>
          </w:divBdr>
        </w:div>
        <w:div w:id="1520780984">
          <w:marLeft w:val="0"/>
          <w:marRight w:val="0"/>
          <w:marTop w:val="0"/>
          <w:marBottom w:val="0"/>
          <w:divBdr>
            <w:top w:val="none" w:sz="0" w:space="0" w:color="auto"/>
            <w:left w:val="none" w:sz="0" w:space="0" w:color="auto"/>
            <w:bottom w:val="none" w:sz="0" w:space="0" w:color="auto"/>
            <w:right w:val="none" w:sz="0" w:space="0" w:color="auto"/>
          </w:divBdr>
        </w:div>
        <w:div w:id="812988171">
          <w:marLeft w:val="0"/>
          <w:marRight w:val="0"/>
          <w:marTop w:val="0"/>
          <w:marBottom w:val="0"/>
          <w:divBdr>
            <w:top w:val="none" w:sz="0" w:space="0" w:color="auto"/>
            <w:left w:val="none" w:sz="0" w:space="0" w:color="auto"/>
            <w:bottom w:val="none" w:sz="0" w:space="0" w:color="auto"/>
            <w:right w:val="none" w:sz="0" w:space="0" w:color="auto"/>
          </w:divBdr>
        </w:div>
        <w:div w:id="323320590">
          <w:marLeft w:val="0"/>
          <w:marRight w:val="0"/>
          <w:marTop w:val="0"/>
          <w:marBottom w:val="0"/>
          <w:divBdr>
            <w:top w:val="none" w:sz="0" w:space="0" w:color="auto"/>
            <w:left w:val="none" w:sz="0" w:space="0" w:color="auto"/>
            <w:bottom w:val="none" w:sz="0" w:space="0" w:color="auto"/>
            <w:right w:val="none" w:sz="0" w:space="0" w:color="auto"/>
          </w:divBdr>
          <w:divsChild>
            <w:div w:id="303582741">
              <w:marLeft w:val="0"/>
              <w:marRight w:val="0"/>
              <w:marTop w:val="0"/>
              <w:marBottom w:val="0"/>
              <w:divBdr>
                <w:top w:val="none" w:sz="0" w:space="0" w:color="auto"/>
                <w:left w:val="none" w:sz="0" w:space="0" w:color="auto"/>
                <w:bottom w:val="none" w:sz="0" w:space="0" w:color="auto"/>
                <w:right w:val="none" w:sz="0" w:space="0" w:color="auto"/>
              </w:divBdr>
              <w:divsChild>
                <w:div w:id="286086774">
                  <w:marLeft w:val="0"/>
                  <w:marRight w:val="0"/>
                  <w:marTop w:val="0"/>
                  <w:marBottom w:val="0"/>
                  <w:divBdr>
                    <w:top w:val="none" w:sz="0" w:space="0" w:color="auto"/>
                    <w:left w:val="none" w:sz="0" w:space="0" w:color="auto"/>
                    <w:bottom w:val="none" w:sz="0" w:space="0" w:color="auto"/>
                    <w:right w:val="none" w:sz="0" w:space="0" w:color="auto"/>
                  </w:divBdr>
                  <w:divsChild>
                    <w:div w:id="767308329">
                      <w:marLeft w:val="0"/>
                      <w:marRight w:val="0"/>
                      <w:marTop w:val="0"/>
                      <w:marBottom w:val="0"/>
                      <w:divBdr>
                        <w:top w:val="none" w:sz="0" w:space="0" w:color="auto"/>
                        <w:left w:val="none" w:sz="0" w:space="0" w:color="auto"/>
                        <w:bottom w:val="none" w:sz="0" w:space="0" w:color="auto"/>
                        <w:right w:val="none" w:sz="0" w:space="0" w:color="auto"/>
                      </w:divBdr>
                    </w:div>
                    <w:div w:id="1686244988">
                      <w:marLeft w:val="0"/>
                      <w:marRight w:val="0"/>
                      <w:marTop w:val="0"/>
                      <w:marBottom w:val="0"/>
                      <w:divBdr>
                        <w:top w:val="none" w:sz="0" w:space="0" w:color="auto"/>
                        <w:left w:val="none" w:sz="0" w:space="0" w:color="auto"/>
                        <w:bottom w:val="none" w:sz="0" w:space="0" w:color="auto"/>
                        <w:right w:val="none" w:sz="0" w:space="0" w:color="auto"/>
                      </w:divBdr>
                    </w:div>
                    <w:div w:id="1475752367">
                      <w:marLeft w:val="0"/>
                      <w:marRight w:val="0"/>
                      <w:marTop w:val="0"/>
                      <w:marBottom w:val="0"/>
                      <w:divBdr>
                        <w:top w:val="none" w:sz="0" w:space="0" w:color="auto"/>
                        <w:left w:val="none" w:sz="0" w:space="0" w:color="auto"/>
                        <w:bottom w:val="none" w:sz="0" w:space="0" w:color="auto"/>
                        <w:right w:val="none" w:sz="0" w:space="0" w:color="auto"/>
                      </w:divBdr>
                      <w:divsChild>
                        <w:div w:id="738019057">
                          <w:marLeft w:val="0"/>
                          <w:marRight w:val="0"/>
                          <w:marTop w:val="0"/>
                          <w:marBottom w:val="0"/>
                          <w:divBdr>
                            <w:top w:val="none" w:sz="0" w:space="0" w:color="auto"/>
                            <w:left w:val="none" w:sz="0" w:space="0" w:color="auto"/>
                            <w:bottom w:val="none" w:sz="0" w:space="0" w:color="auto"/>
                            <w:right w:val="none" w:sz="0" w:space="0" w:color="auto"/>
                          </w:divBdr>
                        </w:div>
                        <w:div w:id="706612607">
                          <w:marLeft w:val="0"/>
                          <w:marRight w:val="0"/>
                          <w:marTop w:val="0"/>
                          <w:marBottom w:val="0"/>
                          <w:divBdr>
                            <w:top w:val="none" w:sz="0" w:space="0" w:color="auto"/>
                            <w:left w:val="none" w:sz="0" w:space="0" w:color="auto"/>
                            <w:bottom w:val="none" w:sz="0" w:space="0" w:color="auto"/>
                            <w:right w:val="none" w:sz="0" w:space="0" w:color="auto"/>
                          </w:divBdr>
                        </w:div>
                        <w:div w:id="10562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65046">
      <w:bodyDiv w:val="1"/>
      <w:marLeft w:val="0"/>
      <w:marRight w:val="0"/>
      <w:marTop w:val="0"/>
      <w:marBottom w:val="0"/>
      <w:divBdr>
        <w:top w:val="none" w:sz="0" w:space="0" w:color="auto"/>
        <w:left w:val="none" w:sz="0" w:space="0" w:color="auto"/>
        <w:bottom w:val="none" w:sz="0" w:space="0" w:color="auto"/>
        <w:right w:val="none" w:sz="0" w:space="0" w:color="auto"/>
      </w:divBdr>
    </w:div>
    <w:div w:id="91358433">
      <w:bodyDiv w:val="1"/>
      <w:marLeft w:val="0"/>
      <w:marRight w:val="0"/>
      <w:marTop w:val="0"/>
      <w:marBottom w:val="0"/>
      <w:divBdr>
        <w:top w:val="none" w:sz="0" w:space="0" w:color="auto"/>
        <w:left w:val="none" w:sz="0" w:space="0" w:color="auto"/>
        <w:bottom w:val="none" w:sz="0" w:space="0" w:color="auto"/>
        <w:right w:val="none" w:sz="0" w:space="0" w:color="auto"/>
      </w:divBdr>
    </w:div>
    <w:div w:id="100758240">
      <w:bodyDiv w:val="1"/>
      <w:marLeft w:val="0"/>
      <w:marRight w:val="0"/>
      <w:marTop w:val="0"/>
      <w:marBottom w:val="0"/>
      <w:divBdr>
        <w:top w:val="none" w:sz="0" w:space="0" w:color="auto"/>
        <w:left w:val="none" w:sz="0" w:space="0" w:color="auto"/>
        <w:bottom w:val="none" w:sz="0" w:space="0" w:color="auto"/>
        <w:right w:val="none" w:sz="0" w:space="0" w:color="auto"/>
      </w:divBdr>
      <w:divsChild>
        <w:div w:id="313529091">
          <w:marLeft w:val="0"/>
          <w:marRight w:val="0"/>
          <w:marTop w:val="0"/>
          <w:marBottom w:val="0"/>
          <w:divBdr>
            <w:top w:val="none" w:sz="0" w:space="0" w:color="auto"/>
            <w:left w:val="none" w:sz="0" w:space="0" w:color="auto"/>
            <w:bottom w:val="none" w:sz="0" w:space="0" w:color="auto"/>
            <w:right w:val="none" w:sz="0" w:space="0" w:color="auto"/>
          </w:divBdr>
          <w:divsChild>
            <w:div w:id="428237373">
              <w:marLeft w:val="0"/>
              <w:marRight w:val="0"/>
              <w:marTop w:val="0"/>
              <w:marBottom w:val="0"/>
              <w:divBdr>
                <w:top w:val="none" w:sz="0" w:space="0" w:color="auto"/>
                <w:left w:val="none" w:sz="0" w:space="0" w:color="auto"/>
                <w:bottom w:val="none" w:sz="0" w:space="0" w:color="auto"/>
                <w:right w:val="none" w:sz="0" w:space="0" w:color="auto"/>
              </w:divBdr>
            </w:div>
            <w:div w:id="451096350">
              <w:marLeft w:val="0"/>
              <w:marRight w:val="0"/>
              <w:marTop w:val="0"/>
              <w:marBottom w:val="0"/>
              <w:divBdr>
                <w:top w:val="none" w:sz="0" w:space="0" w:color="auto"/>
                <w:left w:val="none" w:sz="0" w:space="0" w:color="auto"/>
                <w:bottom w:val="none" w:sz="0" w:space="0" w:color="auto"/>
                <w:right w:val="none" w:sz="0" w:space="0" w:color="auto"/>
              </w:divBdr>
            </w:div>
            <w:div w:id="737822998">
              <w:marLeft w:val="0"/>
              <w:marRight w:val="0"/>
              <w:marTop w:val="0"/>
              <w:marBottom w:val="0"/>
              <w:divBdr>
                <w:top w:val="none" w:sz="0" w:space="0" w:color="auto"/>
                <w:left w:val="none" w:sz="0" w:space="0" w:color="auto"/>
                <w:bottom w:val="none" w:sz="0" w:space="0" w:color="auto"/>
                <w:right w:val="none" w:sz="0" w:space="0" w:color="auto"/>
              </w:divBdr>
            </w:div>
            <w:div w:id="1107578847">
              <w:marLeft w:val="0"/>
              <w:marRight w:val="0"/>
              <w:marTop w:val="0"/>
              <w:marBottom w:val="0"/>
              <w:divBdr>
                <w:top w:val="none" w:sz="0" w:space="0" w:color="auto"/>
                <w:left w:val="none" w:sz="0" w:space="0" w:color="auto"/>
                <w:bottom w:val="none" w:sz="0" w:space="0" w:color="auto"/>
                <w:right w:val="none" w:sz="0" w:space="0" w:color="auto"/>
              </w:divBdr>
            </w:div>
            <w:div w:id="1283878566">
              <w:marLeft w:val="0"/>
              <w:marRight w:val="0"/>
              <w:marTop w:val="0"/>
              <w:marBottom w:val="0"/>
              <w:divBdr>
                <w:top w:val="none" w:sz="0" w:space="0" w:color="auto"/>
                <w:left w:val="none" w:sz="0" w:space="0" w:color="auto"/>
                <w:bottom w:val="none" w:sz="0" w:space="0" w:color="auto"/>
                <w:right w:val="none" w:sz="0" w:space="0" w:color="auto"/>
              </w:divBdr>
            </w:div>
            <w:div w:id="1303850331">
              <w:marLeft w:val="0"/>
              <w:marRight w:val="0"/>
              <w:marTop w:val="0"/>
              <w:marBottom w:val="0"/>
              <w:divBdr>
                <w:top w:val="none" w:sz="0" w:space="0" w:color="auto"/>
                <w:left w:val="none" w:sz="0" w:space="0" w:color="auto"/>
                <w:bottom w:val="none" w:sz="0" w:space="0" w:color="auto"/>
                <w:right w:val="none" w:sz="0" w:space="0" w:color="auto"/>
              </w:divBdr>
            </w:div>
            <w:div w:id="1422994878">
              <w:marLeft w:val="0"/>
              <w:marRight w:val="0"/>
              <w:marTop w:val="0"/>
              <w:marBottom w:val="0"/>
              <w:divBdr>
                <w:top w:val="none" w:sz="0" w:space="0" w:color="auto"/>
                <w:left w:val="none" w:sz="0" w:space="0" w:color="auto"/>
                <w:bottom w:val="none" w:sz="0" w:space="0" w:color="auto"/>
                <w:right w:val="none" w:sz="0" w:space="0" w:color="auto"/>
              </w:divBdr>
            </w:div>
            <w:div w:id="1488470834">
              <w:marLeft w:val="0"/>
              <w:marRight w:val="0"/>
              <w:marTop w:val="0"/>
              <w:marBottom w:val="0"/>
              <w:divBdr>
                <w:top w:val="none" w:sz="0" w:space="0" w:color="auto"/>
                <w:left w:val="none" w:sz="0" w:space="0" w:color="auto"/>
                <w:bottom w:val="none" w:sz="0" w:space="0" w:color="auto"/>
                <w:right w:val="none" w:sz="0" w:space="0" w:color="auto"/>
              </w:divBdr>
            </w:div>
            <w:div w:id="1589461189">
              <w:marLeft w:val="0"/>
              <w:marRight w:val="0"/>
              <w:marTop w:val="0"/>
              <w:marBottom w:val="0"/>
              <w:divBdr>
                <w:top w:val="none" w:sz="0" w:space="0" w:color="auto"/>
                <w:left w:val="none" w:sz="0" w:space="0" w:color="auto"/>
                <w:bottom w:val="none" w:sz="0" w:space="0" w:color="auto"/>
                <w:right w:val="none" w:sz="0" w:space="0" w:color="auto"/>
              </w:divBdr>
            </w:div>
            <w:div w:id="1693918484">
              <w:marLeft w:val="0"/>
              <w:marRight w:val="0"/>
              <w:marTop w:val="0"/>
              <w:marBottom w:val="0"/>
              <w:divBdr>
                <w:top w:val="none" w:sz="0" w:space="0" w:color="auto"/>
                <w:left w:val="none" w:sz="0" w:space="0" w:color="auto"/>
                <w:bottom w:val="none" w:sz="0" w:space="0" w:color="auto"/>
                <w:right w:val="none" w:sz="0" w:space="0" w:color="auto"/>
              </w:divBdr>
            </w:div>
            <w:div w:id="1826585668">
              <w:marLeft w:val="0"/>
              <w:marRight w:val="0"/>
              <w:marTop w:val="0"/>
              <w:marBottom w:val="0"/>
              <w:divBdr>
                <w:top w:val="none" w:sz="0" w:space="0" w:color="auto"/>
                <w:left w:val="none" w:sz="0" w:space="0" w:color="auto"/>
                <w:bottom w:val="none" w:sz="0" w:space="0" w:color="auto"/>
                <w:right w:val="none" w:sz="0" w:space="0" w:color="auto"/>
              </w:divBdr>
            </w:div>
            <w:div w:id="1866097112">
              <w:marLeft w:val="0"/>
              <w:marRight w:val="0"/>
              <w:marTop w:val="0"/>
              <w:marBottom w:val="0"/>
              <w:divBdr>
                <w:top w:val="none" w:sz="0" w:space="0" w:color="auto"/>
                <w:left w:val="none" w:sz="0" w:space="0" w:color="auto"/>
                <w:bottom w:val="none" w:sz="0" w:space="0" w:color="auto"/>
                <w:right w:val="none" w:sz="0" w:space="0" w:color="auto"/>
              </w:divBdr>
            </w:div>
            <w:div w:id="1921400171">
              <w:marLeft w:val="0"/>
              <w:marRight w:val="0"/>
              <w:marTop w:val="0"/>
              <w:marBottom w:val="0"/>
              <w:divBdr>
                <w:top w:val="none" w:sz="0" w:space="0" w:color="auto"/>
                <w:left w:val="none" w:sz="0" w:space="0" w:color="auto"/>
                <w:bottom w:val="none" w:sz="0" w:space="0" w:color="auto"/>
                <w:right w:val="none" w:sz="0" w:space="0" w:color="auto"/>
              </w:divBdr>
            </w:div>
            <w:div w:id="2068411899">
              <w:marLeft w:val="0"/>
              <w:marRight w:val="0"/>
              <w:marTop w:val="0"/>
              <w:marBottom w:val="0"/>
              <w:divBdr>
                <w:top w:val="none" w:sz="0" w:space="0" w:color="auto"/>
                <w:left w:val="none" w:sz="0" w:space="0" w:color="auto"/>
                <w:bottom w:val="none" w:sz="0" w:space="0" w:color="auto"/>
                <w:right w:val="none" w:sz="0" w:space="0" w:color="auto"/>
              </w:divBdr>
            </w:div>
            <w:div w:id="2075276957">
              <w:marLeft w:val="0"/>
              <w:marRight w:val="0"/>
              <w:marTop w:val="0"/>
              <w:marBottom w:val="0"/>
              <w:divBdr>
                <w:top w:val="none" w:sz="0" w:space="0" w:color="auto"/>
                <w:left w:val="none" w:sz="0" w:space="0" w:color="auto"/>
                <w:bottom w:val="none" w:sz="0" w:space="0" w:color="auto"/>
                <w:right w:val="none" w:sz="0" w:space="0" w:color="auto"/>
              </w:divBdr>
            </w:div>
          </w:divsChild>
        </w:div>
        <w:div w:id="1742411371">
          <w:marLeft w:val="0"/>
          <w:marRight w:val="0"/>
          <w:marTop w:val="0"/>
          <w:marBottom w:val="0"/>
          <w:divBdr>
            <w:top w:val="none" w:sz="0" w:space="0" w:color="auto"/>
            <w:left w:val="none" w:sz="0" w:space="0" w:color="auto"/>
            <w:bottom w:val="none" w:sz="0" w:space="0" w:color="auto"/>
            <w:right w:val="none" w:sz="0" w:space="0" w:color="auto"/>
          </w:divBdr>
        </w:div>
      </w:divsChild>
    </w:div>
    <w:div w:id="104351967">
      <w:bodyDiv w:val="1"/>
      <w:marLeft w:val="0"/>
      <w:marRight w:val="0"/>
      <w:marTop w:val="0"/>
      <w:marBottom w:val="0"/>
      <w:divBdr>
        <w:top w:val="none" w:sz="0" w:space="0" w:color="auto"/>
        <w:left w:val="none" w:sz="0" w:space="0" w:color="auto"/>
        <w:bottom w:val="none" w:sz="0" w:space="0" w:color="auto"/>
        <w:right w:val="none" w:sz="0" w:space="0" w:color="auto"/>
      </w:divBdr>
    </w:div>
    <w:div w:id="128012481">
      <w:bodyDiv w:val="1"/>
      <w:marLeft w:val="0"/>
      <w:marRight w:val="0"/>
      <w:marTop w:val="0"/>
      <w:marBottom w:val="0"/>
      <w:divBdr>
        <w:top w:val="none" w:sz="0" w:space="0" w:color="auto"/>
        <w:left w:val="none" w:sz="0" w:space="0" w:color="auto"/>
        <w:bottom w:val="none" w:sz="0" w:space="0" w:color="auto"/>
        <w:right w:val="none" w:sz="0" w:space="0" w:color="auto"/>
      </w:divBdr>
    </w:div>
    <w:div w:id="130097416">
      <w:bodyDiv w:val="1"/>
      <w:marLeft w:val="0"/>
      <w:marRight w:val="0"/>
      <w:marTop w:val="0"/>
      <w:marBottom w:val="0"/>
      <w:divBdr>
        <w:top w:val="none" w:sz="0" w:space="0" w:color="auto"/>
        <w:left w:val="none" w:sz="0" w:space="0" w:color="auto"/>
        <w:bottom w:val="none" w:sz="0" w:space="0" w:color="auto"/>
        <w:right w:val="none" w:sz="0" w:space="0" w:color="auto"/>
      </w:divBdr>
    </w:div>
    <w:div w:id="131145361">
      <w:bodyDiv w:val="1"/>
      <w:marLeft w:val="0"/>
      <w:marRight w:val="0"/>
      <w:marTop w:val="0"/>
      <w:marBottom w:val="0"/>
      <w:divBdr>
        <w:top w:val="none" w:sz="0" w:space="0" w:color="auto"/>
        <w:left w:val="none" w:sz="0" w:space="0" w:color="auto"/>
        <w:bottom w:val="none" w:sz="0" w:space="0" w:color="auto"/>
        <w:right w:val="none" w:sz="0" w:space="0" w:color="auto"/>
      </w:divBdr>
    </w:div>
    <w:div w:id="136146567">
      <w:bodyDiv w:val="1"/>
      <w:marLeft w:val="0"/>
      <w:marRight w:val="0"/>
      <w:marTop w:val="0"/>
      <w:marBottom w:val="0"/>
      <w:divBdr>
        <w:top w:val="none" w:sz="0" w:space="0" w:color="auto"/>
        <w:left w:val="none" w:sz="0" w:space="0" w:color="auto"/>
        <w:bottom w:val="none" w:sz="0" w:space="0" w:color="auto"/>
        <w:right w:val="none" w:sz="0" w:space="0" w:color="auto"/>
      </w:divBdr>
    </w:div>
    <w:div w:id="159465519">
      <w:bodyDiv w:val="1"/>
      <w:marLeft w:val="0"/>
      <w:marRight w:val="0"/>
      <w:marTop w:val="0"/>
      <w:marBottom w:val="0"/>
      <w:divBdr>
        <w:top w:val="none" w:sz="0" w:space="0" w:color="auto"/>
        <w:left w:val="none" w:sz="0" w:space="0" w:color="auto"/>
        <w:bottom w:val="none" w:sz="0" w:space="0" w:color="auto"/>
        <w:right w:val="none" w:sz="0" w:space="0" w:color="auto"/>
      </w:divBdr>
    </w:div>
    <w:div w:id="169105174">
      <w:bodyDiv w:val="1"/>
      <w:marLeft w:val="0"/>
      <w:marRight w:val="0"/>
      <w:marTop w:val="0"/>
      <w:marBottom w:val="0"/>
      <w:divBdr>
        <w:top w:val="none" w:sz="0" w:space="0" w:color="auto"/>
        <w:left w:val="none" w:sz="0" w:space="0" w:color="auto"/>
        <w:bottom w:val="none" w:sz="0" w:space="0" w:color="auto"/>
        <w:right w:val="none" w:sz="0" w:space="0" w:color="auto"/>
      </w:divBdr>
    </w:div>
    <w:div w:id="181165019">
      <w:bodyDiv w:val="1"/>
      <w:marLeft w:val="0"/>
      <w:marRight w:val="0"/>
      <w:marTop w:val="0"/>
      <w:marBottom w:val="0"/>
      <w:divBdr>
        <w:top w:val="none" w:sz="0" w:space="0" w:color="auto"/>
        <w:left w:val="none" w:sz="0" w:space="0" w:color="auto"/>
        <w:bottom w:val="none" w:sz="0" w:space="0" w:color="auto"/>
        <w:right w:val="none" w:sz="0" w:space="0" w:color="auto"/>
      </w:divBdr>
      <w:divsChild>
        <w:div w:id="953944211">
          <w:marLeft w:val="0"/>
          <w:marRight w:val="0"/>
          <w:marTop w:val="0"/>
          <w:marBottom w:val="0"/>
          <w:divBdr>
            <w:top w:val="none" w:sz="0" w:space="0" w:color="auto"/>
            <w:left w:val="none" w:sz="0" w:space="0" w:color="auto"/>
            <w:bottom w:val="none" w:sz="0" w:space="0" w:color="auto"/>
            <w:right w:val="none" w:sz="0" w:space="0" w:color="auto"/>
          </w:divBdr>
        </w:div>
        <w:div w:id="1324504360">
          <w:marLeft w:val="0"/>
          <w:marRight w:val="0"/>
          <w:marTop w:val="0"/>
          <w:marBottom w:val="0"/>
          <w:divBdr>
            <w:top w:val="none" w:sz="0" w:space="0" w:color="auto"/>
            <w:left w:val="none" w:sz="0" w:space="0" w:color="auto"/>
            <w:bottom w:val="none" w:sz="0" w:space="0" w:color="auto"/>
            <w:right w:val="none" w:sz="0" w:space="0" w:color="auto"/>
          </w:divBdr>
          <w:divsChild>
            <w:div w:id="1810435022">
              <w:marLeft w:val="0"/>
              <w:marRight w:val="0"/>
              <w:marTop w:val="0"/>
              <w:marBottom w:val="0"/>
              <w:divBdr>
                <w:top w:val="none" w:sz="0" w:space="0" w:color="auto"/>
                <w:left w:val="none" w:sz="0" w:space="0" w:color="auto"/>
                <w:bottom w:val="none" w:sz="0" w:space="0" w:color="auto"/>
                <w:right w:val="none" w:sz="0" w:space="0" w:color="auto"/>
              </w:divBdr>
            </w:div>
            <w:div w:id="1488008944">
              <w:marLeft w:val="0"/>
              <w:marRight w:val="0"/>
              <w:marTop w:val="0"/>
              <w:marBottom w:val="0"/>
              <w:divBdr>
                <w:top w:val="none" w:sz="0" w:space="0" w:color="auto"/>
                <w:left w:val="none" w:sz="0" w:space="0" w:color="auto"/>
                <w:bottom w:val="none" w:sz="0" w:space="0" w:color="auto"/>
                <w:right w:val="none" w:sz="0" w:space="0" w:color="auto"/>
              </w:divBdr>
            </w:div>
            <w:div w:id="445781345">
              <w:marLeft w:val="0"/>
              <w:marRight w:val="0"/>
              <w:marTop w:val="0"/>
              <w:marBottom w:val="0"/>
              <w:divBdr>
                <w:top w:val="none" w:sz="0" w:space="0" w:color="auto"/>
                <w:left w:val="none" w:sz="0" w:space="0" w:color="auto"/>
                <w:bottom w:val="none" w:sz="0" w:space="0" w:color="auto"/>
                <w:right w:val="none" w:sz="0" w:space="0" w:color="auto"/>
              </w:divBdr>
            </w:div>
            <w:div w:id="6420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8169">
      <w:bodyDiv w:val="1"/>
      <w:marLeft w:val="0"/>
      <w:marRight w:val="0"/>
      <w:marTop w:val="0"/>
      <w:marBottom w:val="0"/>
      <w:divBdr>
        <w:top w:val="none" w:sz="0" w:space="0" w:color="auto"/>
        <w:left w:val="none" w:sz="0" w:space="0" w:color="auto"/>
        <w:bottom w:val="none" w:sz="0" w:space="0" w:color="auto"/>
        <w:right w:val="none" w:sz="0" w:space="0" w:color="auto"/>
      </w:divBdr>
    </w:div>
    <w:div w:id="198324558">
      <w:bodyDiv w:val="1"/>
      <w:marLeft w:val="0"/>
      <w:marRight w:val="0"/>
      <w:marTop w:val="0"/>
      <w:marBottom w:val="0"/>
      <w:divBdr>
        <w:top w:val="none" w:sz="0" w:space="0" w:color="auto"/>
        <w:left w:val="none" w:sz="0" w:space="0" w:color="auto"/>
        <w:bottom w:val="none" w:sz="0" w:space="0" w:color="auto"/>
        <w:right w:val="none" w:sz="0" w:space="0" w:color="auto"/>
      </w:divBdr>
      <w:divsChild>
        <w:div w:id="359818211">
          <w:marLeft w:val="0"/>
          <w:marRight w:val="0"/>
          <w:marTop w:val="0"/>
          <w:marBottom w:val="0"/>
          <w:divBdr>
            <w:top w:val="none" w:sz="0" w:space="0" w:color="auto"/>
            <w:left w:val="none" w:sz="0" w:space="0" w:color="auto"/>
            <w:bottom w:val="none" w:sz="0" w:space="0" w:color="auto"/>
            <w:right w:val="none" w:sz="0" w:space="0" w:color="auto"/>
          </w:divBdr>
        </w:div>
        <w:div w:id="656034574">
          <w:marLeft w:val="0"/>
          <w:marRight w:val="0"/>
          <w:marTop w:val="0"/>
          <w:marBottom w:val="0"/>
          <w:divBdr>
            <w:top w:val="none" w:sz="0" w:space="0" w:color="auto"/>
            <w:left w:val="none" w:sz="0" w:space="0" w:color="auto"/>
            <w:bottom w:val="none" w:sz="0" w:space="0" w:color="auto"/>
            <w:right w:val="none" w:sz="0" w:space="0" w:color="auto"/>
          </w:divBdr>
        </w:div>
        <w:div w:id="1926382285">
          <w:marLeft w:val="0"/>
          <w:marRight w:val="0"/>
          <w:marTop w:val="0"/>
          <w:marBottom w:val="0"/>
          <w:divBdr>
            <w:top w:val="none" w:sz="0" w:space="0" w:color="auto"/>
            <w:left w:val="none" w:sz="0" w:space="0" w:color="auto"/>
            <w:bottom w:val="none" w:sz="0" w:space="0" w:color="auto"/>
            <w:right w:val="none" w:sz="0" w:space="0" w:color="auto"/>
          </w:divBdr>
        </w:div>
        <w:div w:id="1569806331">
          <w:marLeft w:val="0"/>
          <w:marRight w:val="0"/>
          <w:marTop w:val="0"/>
          <w:marBottom w:val="0"/>
          <w:divBdr>
            <w:top w:val="none" w:sz="0" w:space="0" w:color="auto"/>
            <w:left w:val="none" w:sz="0" w:space="0" w:color="auto"/>
            <w:bottom w:val="none" w:sz="0" w:space="0" w:color="auto"/>
            <w:right w:val="none" w:sz="0" w:space="0" w:color="auto"/>
          </w:divBdr>
        </w:div>
        <w:div w:id="1476332976">
          <w:marLeft w:val="0"/>
          <w:marRight w:val="0"/>
          <w:marTop w:val="0"/>
          <w:marBottom w:val="0"/>
          <w:divBdr>
            <w:top w:val="none" w:sz="0" w:space="0" w:color="auto"/>
            <w:left w:val="none" w:sz="0" w:space="0" w:color="auto"/>
            <w:bottom w:val="none" w:sz="0" w:space="0" w:color="auto"/>
            <w:right w:val="none" w:sz="0" w:space="0" w:color="auto"/>
          </w:divBdr>
        </w:div>
        <w:div w:id="640429360">
          <w:marLeft w:val="0"/>
          <w:marRight w:val="0"/>
          <w:marTop w:val="0"/>
          <w:marBottom w:val="0"/>
          <w:divBdr>
            <w:top w:val="none" w:sz="0" w:space="0" w:color="auto"/>
            <w:left w:val="none" w:sz="0" w:space="0" w:color="auto"/>
            <w:bottom w:val="none" w:sz="0" w:space="0" w:color="auto"/>
            <w:right w:val="none" w:sz="0" w:space="0" w:color="auto"/>
          </w:divBdr>
        </w:div>
        <w:div w:id="449906428">
          <w:marLeft w:val="0"/>
          <w:marRight w:val="0"/>
          <w:marTop w:val="0"/>
          <w:marBottom w:val="0"/>
          <w:divBdr>
            <w:top w:val="none" w:sz="0" w:space="0" w:color="auto"/>
            <w:left w:val="none" w:sz="0" w:space="0" w:color="auto"/>
            <w:bottom w:val="none" w:sz="0" w:space="0" w:color="auto"/>
            <w:right w:val="none" w:sz="0" w:space="0" w:color="auto"/>
          </w:divBdr>
        </w:div>
        <w:div w:id="1864660578">
          <w:marLeft w:val="0"/>
          <w:marRight w:val="0"/>
          <w:marTop w:val="0"/>
          <w:marBottom w:val="0"/>
          <w:divBdr>
            <w:top w:val="none" w:sz="0" w:space="0" w:color="auto"/>
            <w:left w:val="none" w:sz="0" w:space="0" w:color="auto"/>
            <w:bottom w:val="none" w:sz="0" w:space="0" w:color="auto"/>
            <w:right w:val="none" w:sz="0" w:space="0" w:color="auto"/>
          </w:divBdr>
        </w:div>
        <w:div w:id="1008559646">
          <w:marLeft w:val="0"/>
          <w:marRight w:val="0"/>
          <w:marTop w:val="0"/>
          <w:marBottom w:val="0"/>
          <w:divBdr>
            <w:top w:val="none" w:sz="0" w:space="0" w:color="auto"/>
            <w:left w:val="none" w:sz="0" w:space="0" w:color="auto"/>
            <w:bottom w:val="none" w:sz="0" w:space="0" w:color="auto"/>
            <w:right w:val="none" w:sz="0" w:space="0" w:color="auto"/>
          </w:divBdr>
        </w:div>
        <w:div w:id="973289083">
          <w:marLeft w:val="0"/>
          <w:marRight w:val="0"/>
          <w:marTop w:val="0"/>
          <w:marBottom w:val="0"/>
          <w:divBdr>
            <w:top w:val="none" w:sz="0" w:space="0" w:color="auto"/>
            <w:left w:val="none" w:sz="0" w:space="0" w:color="auto"/>
            <w:bottom w:val="none" w:sz="0" w:space="0" w:color="auto"/>
            <w:right w:val="none" w:sz="0" w:space="0" w:color="auto"/>
          </w:divBdr>
        </w:div>
        <w:div w:id="814879328">
          <w:marLeft w:val="0"/>
          <w:marRight w:val="0"/>
          <w:marTop w:val="0"/>
          <w:marBottom w:val="0"/>
          <w:divBdr>
            <w:top w:val="none" w:sz="0" w:space="0" w:color="auto"/>
            <w:left w:val="none" w:sz="0" w:space="0" w:color="auto"/>
            <w:bottom w:val="none" w:sz="0" w:space="0" w:color="auto"/>
            <w:right w:val="none" w:sz="0" w:space="0" w:color="auto"/>
          </w:divBdr>
        </w:div>
        <w:div w:id="174152276">
          <w:marLeft w:val="0"/>
          <w:marRight w:val="0"/>
          <w:marTop w:val="0"/>
          <w:marBottom w:val="0"/>
          <w:divBdr>
            <w:top w:val="none" w:sz="0" w:space="0" w:color="auto"/>
            <w:left w:val="none" w:sz="0" w:space="0" w:color="auto"/>
            <w:bottom w:val="none" w:sz="0" w:space="0" w:color="auto"/>
            <w:right w:val="none" w:sz="0" w:space="0" w:color="auto"/>
          </w:divBdr>
        </w:div>
        <w:div w:id="1613248836">
          <w:marLeft w:val="0"/>
          <w:marRight w:val="0"/>
          <w:marTop w:val="0"/>
          <w:marBottom w:val="0"/>
          <w:divBdr>
            <w:top w:val="none" w:sz="0" w:space="0" w:color="auto"/>
            <w:left w:val="none" w:sz="0" w:space="0" w:color="auto"/>
            <w:bottom w:val="none" w:sz="0" w:space="0" w:color="auto"/>
            <w:right w:val="none" w:sz="0" w:space="0" w:color="auto"/>
          </w:divBdr>
        </w:div>
        <w:div w:id="280696590">
          <w:marLeft w:val="0"/>
          <w:marRight w:val="0"/>
          <w:marTop w:val="0"/>
          <w:marBottom w:val="0"/>
          <w:divBdr>
            <w:top w:val="none" w:sz="0" w:space="0" w:color="auto"/>
            <w:left w:val="none" w:sz="0" w:space="0" w:color="auto"/>
            <w:bottom w:val="none" w:sz="0" w:space="0" w:color="auto"/>
            <w:right w:val="none" w:sz="0" w:space="0" w:color="auto"/>
          </w:divBdr>
        </w:div>
        <w:div w:id="948701558">
          <w:marLeft w:val="0"/>
          <w:marRight w:val="0"/>
          <w:marTop w:val="0"/>
          <w:marBottom w:val="0"/>
          <w:divBdr>
            <w:top w:val="none" w:sz="0" w:space="0" w:color="auto"/>
            <w:left w:val="none" w:sz="0" w:space="0" w:color="auto"/>
            <w:bottom w:val="none" w:sz="0" w:space="0" w:color="auto"/>
            <w:right w:val="none" w:sz="0" w:space="0" w:color="auto"/>
          </w:divBdr>
          <w:divsChild>
            <w:div w:id="1889294646">
              <w:marLeft w:val="0"/>
              <w:marRight w:val="0"/>
              <w:marTop w:val="0"/>
              <w:marBottom w:val="0"/>
              <w:divBdr>
                <w:top w:val="none" w:sz="0" w:space="0" w:color="auto"/>
                <w:left w:val="none" w:sz="0" w:space="0" w:color="auto"/>
                <w:bottom w:val="none" w:sz="0" w:space="0" w:color="auto"/>
                <w:right w:val="none" w:sz="0" w:space="0" w:color="auto"/>
              </w:divBdr>
            </w:div>
            <w:div w:id="511339213">
              <w:marLeft w:val="0"/>
              <w:marRight w:val="0"/>
              <w:marTop w:val="0"/>
              <w:marBottom w:val="0"/>
              <w:divBdr>
                <w:top w:val="none" w:sz="0" w:space="0" w:color="auto"/>
                <w:left w:val="none" w:sz="0" w:space="0" w:color="auto"/>
                <w:bottom w:val="none" w:sz="0" w:space="0" w:color="auto"/>
                <w:right w:val="none" w:sz="0" w:space="0" w:color="auto"/>
              </w:divBdr>
            </w:div>
            <w:div w:id="1449083130">
              <w:marLeft w:val="0"/>
              <w:marRight w:val="0"/>
              <w:marTop w:val="0"/>
              <w:marBottom w:val="0"/>
              <w:divBdr>
                <w:top w:val="none" w:sz="0" w:space="0" w:color="auto"/>
                <w:left w:val="none" w:sz="0" w:space="0" w:color="auto"/>
                <w:bottom w:val="none" w:sz="0" w:space="0" w:color="auto"/>
                <w:right w:val="none" w:sz="0" w:space="0" w:color="auto"/>
              </w:divBdr>
            </w:div>
            <w:div w:id="1289167868">
              <w:marLeft w:val="0"/>
              <w:marRight w:val="0"/>
              <w:marTop w:val="0"/>
              <w:marBottom w:val="0"/>
              <w:divBdr>
                <w:top w:val="none" w:sz="0" w:space="0" w:color="auto"/>
                <w:left w:val="none" w:sz="0" w:space="0" w:color="auto"/>
                <w:bottom w:val="none" w:sz="0" w:space="0" w:color="auto"/>
                <w:right w:val="none" w:sz="0" w:space="0" w:color="auto"/>
              </w:divBdr>
            </w:div>
            <w:div w:id="48655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9584">
      <w:bodyDiv w:val="1"/>
      <w:marLeft w:val="0"/>
      <w:marRight w:val="0"/>
      <w:marTop w:val="0"/>
      <w:marBottom w:val="0"/>
      <w:divBdr>
        <w:top w:val="none" w:sz="0" w:space="0" w:color="auto"/>
        <w:left w:val="none" w:sz="0" w:space="0" w:color="auto"/>
        <w:bottom w:val="none" w:sz="0" w:space="0" w:color="auto"/>
        <w:right w:val="none" w:sz="0" w:space="0" w:color="auto"/>
      </w:divBdr>
    </w:div>
    <w:div w:id="203175641">
      <w:bodyDiv w:val="1"/>
      <w:marLeft w:val="0"/>
      <w:marRight w:val="0"/>
      <w:marTop w:val="0"/>
      <w:marBottom w:val="0"/>
      <w:divBdr>
        <w:top w:val="none" w:sz="0" w:space="0" w:color="auto"/>
        <w:left w:val="none" w:sz="0" w:space="0" w:color="auto"/>
        <w:bottom w:val="none" w:sz="0" w:space="0" w:color="auto"/>
        <w:right w:val="none" w:sz="0" w:space="0" w:color="auto"/>
      </w:divBdr>
      <w:divsChild>
        <w:div w:id="1376389074">
          <w:marLeft w:val="0"/>
          <w:marRight w:val="0"/>
          <w:marTop w:val="0"/>
          <w:marBottom w:val="0"/>
          <w:divBdr>
            <w:top w:val="none" w:sz="0" w:space="0" w:color="auto"/>
            <w:left w:val="none" w:sz="0" w:space="0" w:color="auto"/>
            <w:bottom w:val="none" w:sz="0" w:space="0" w:color="auto"/>
            <w:right w:val="none" w:sz="0" w:space="0" w:color="auto"/>
          </w:divBdr>
          <w:divsChild>
            <w:div w:id="1902017647">
              <w:marLeft w:val="0"/>
              <w:marRight w:val="0"/>
              <w:marTop w:val="0"/>
              <w:marBottom w:val="0"/>
              <w:divBdr>
                <w:top w:val="none" w:sz="0" w:space="0" w:color="auto"/>
                <w:left w:val="none" w:sz="0" w:space="0" w:color="auto"/>
                <w:bottom w:val="none" w:sz="0" w:space="0" w:color="auto"/>
                <w:right w:val="none" w:sz="0" w:space="0" w:color="auto"/>
              </w:divBdr>
              <w:divsChild>
                <w:div w:id="2973032">
                  <w:marLeft w:val="0"/>
                  <w:marRight w:val="0"/>
                  <w:marTop w:val="0"/>
                  <w:marBottom w:val="0"/>
                  <w:divBdr>
                    <w:top w:val="none" w:sz="0" w:space="0" w:color="auto"/>
                    <w:left w:val="none" w:sz="0" w:space="0" w:color="auto"/>
                    <w:bottom w:val="none" w:sz="0" w:space="0" w:color="auto"/>
                    <w:right w:val="none" w:sz="0" w:space="0" w:color="auto"/>
                  </w:divBdr>
                  <w:divsChild>
                    <w:div w:id="39061838">
                      <w:marLeft w:val="0"/>
                      <w:marRight w:val="0"/>
                      <w:marTop w:val="0"/>
                      <w:marBottom w:val="0"/>
                      <w:divBdr>
                        <w:top w:val="none" w:sz="0" w:space="0" w:color="auto"/>
                        <w:left w:val="none" w:sz="0" w:space="0" w:color="auto"/>
                        <w:bottom w:val="none" w:sz="0" w:space="0" w:color="auto"/>
                        <w:right w:val="none" w:sz="0" w:space="0" w:color="auto"/>
                      </w:divBdr>
                    </w:div>
                    <w:div w:id="116146941">
                      <w:marLeft w:val="0"/>
                      <w:marRight w:val="0"/>
                      <w:marTop w:val="0"/>
                      <w:marBottom w:val="0"/>
                      <w:divBdr>
                        <w:top w:val="none" w:sz="0" w:space="0" w:color="auto"/>
                        <w:left w:val="none" w:sz="0" w:space="0" w:color="auto"/>
                        <w:bottom w:val="none" w:sz="0" w:space="0" w:color="auto"/>
                        <w:right w:val="none" w:sz="0" w:space="0" w:color="auto"/>
                      </w:divBdr>
                    </w:div>
                    <w:div w:id="159739072">
                      <w:marLeft w:val="0"/>
                      <w:marRight w:val="0"/>
                      <w:marTop w:val="0"/>
                      <w:marBottom w:val="0"/>
                      <w:divBdr>
                        <w:top w:val="none" w:sz="0" w:space="0" w:color="auto"/>
                        <w:left w:val="none" w:sz="0" w:space="0" w:color="auto"/>
                        <w:bottom w:val="none" w:sz="0" w:space="0" w:color="auto"/>
                        <w:right w:val="none" w:sz="0" w:space="0" w:color="auto"/>
                      </w:divBdr>
                    </w:div>
                    <w:div w:id="186601790">
                      <w:marLeft w:val="0"/>
                      <w:marRight w:val="0"/>
                      <w:marTop w:val="0"/>
                      <w:marBottom w:val="0"/>
                      <w:divBdr>
                        <w:top w:val="none" w:sz="0" w:space="0" w:color="auto"/>
                        <w:left w:val="none" w:sz="0" w:space="0" w:color="auto"/>
                        <w:bottom w:val="none" w:sz="0" w:space="0" w:color="auto"/>
                        <w:right w:val="none" w:sz="0" w:space="0" w:color="auto"/>
                      </w:divBdr>
                    </w:div>
                    <w:div w:id="203173096">
                      <w:marLeft w:val="0"/>
                      <w:marRight w:val="0"/>
                      <w:marTop w:val="0"/>
                      <w:marBottom w:val="0"/>
                      <w:divBdr>
                        <w:top w:val="none" w:sz="0" w:space="0" w:color="auto"/>
                        <w:left w:val="none" w:sz="0" w:space="0" w:color="auto"/>
                        <w:bottom w:val="none" w:sz="0" w:space="0" w:color="auto"/>
                        <w:right w:val="none" w:sz="0" w:space="0" w:color="auto"/>
                      </w:divBdr>
                    </w:div>
                    <w:div w:id="212009904">
                      <w:marLeft w:val="0"/>
                      <w:marRight w:val="0"/>
                      <w:marTop w:val="0"/>
                      <w:marBottom w:val="0"/>
                      <w:divBdr>
                        <w:top w:val="none" w:sz="0" w:space="0" w:color="auto"/>
                        <w:left w:val="none" w:sz="0" w:space="0" w:color="auto"/>
                        <w:bottom w:val="none" w:sz="0" w:space="0" w:color="auto"/>
                        <w:right w:val="none" w:sz="0" w:space="0" w:color="auto"/>
                      </w:divBdr>
                    </w:div>
                    <w:div w:id="221870223">
                      <w:marLeft w:val="0"/>
                      <w:marRight w:val="0"/>
                      <w:marTop w:val="0"/>
                      <w:marBottom w:val="0"/>
                      <w:divBdr>
                        <w:top w:val="none" w:sz="0" w:space="0" w:color="auto"/>
                        <w:left w:val="none" w:sz="0" w:space="0" w:color="auto"/>
                        <w:bottom w:val="none" w:sz="0" w:space="0" w:color="auto"/>
                        <w:right w:val="none" w:sz="0" w:space="0" w:color="auto"/>
                      </w:divBdr>
                    </w:div>
                    <w:div w:id="508912010">
                      <w:marLeft w:val="0"/>
                      <w:marRight w:val="0"/>
                      <w:marTop w:val="0"/>
                      <w:marBottom w:val="0"/>
                      <w:divBdr>
                        <w:top w:val="none" w:sz="0" w:space="0" w:color="auto"/>
                        <w:left w:val="none" w:sz="0" w:space="0" w:color="auto"/>
                        <w:bottom w:val="none" w:sz="0" w:space="0" w:color="auto"/>
                        <w:right w:val="none" w:sz="0" w:space="0" w:color="auto"/>
                      </w:divBdr>
                    </w:div>
                    <w:div w:id="633754850">
                      <w:marLeft w:val="0"/>
                      <w:marRight w:val="0"/>
                      <w:marTop w:val="0"/>
                      <w:marBottom w:val="0"/>
                      <w:divBdr>
                        <w:top w:val="none" w:sz="0" w:space="0" w:color="auto"/>
                        <w:left w:val="none" w:sz="0" w:space="0" w:color="auto"/>
                        <w:bottom w:val="none" w:sz="0" w:space="0" w:color="auto"/>
                        <w:right w:val="none" w:sz="0" w:space="0" w:color="auto"/>
                      </w:divBdr>
                    </w:div>
                    <w:div w:id="640691863">
                      <w:marLeft w:val="0"/>
                      <w:marRight w:val="0"/>
                      <w:marTop w:val="0"/>
                      <w:marBottom w:val="0"/>
                      <w:divBdr>
                        <w:top w:val="none" w:sz="0" w:space="0" w:color="auto"/>
                        <w:left w:val="none" w:sz="0" w:space="0" w:color="auto"/>
                        <w:bottom w:val="none" w:sz="0" w:space="0" w:color="auto"/>
                        <w:right w:val="none" w:sz="0" w:space="0" w:color="auto"/>
                      </w:divBdr>
                    </w:div>
                    <w:div w:id="758255259">
                      <w:marLeft w:val="0"/>
                      <w:marRight w:val="0"/>
                      <w:marTop w:val="0"/>
                      <w:marBottom w:val="0"/>
                      <w:divBdr>
                        <w:top w:val="none" w:sz="0" w:space="0" w:color="auto"/>
                        <w:left w:val="none" w:sz="0" w:space="0" w:color="auto"/>
                        <w:bottom w:val="none" w:sz="0" w:space="0" w:color="auto"/>
                        <w:right w:val="none" w:sz="0" w:space="0" w:color="auto"/>
                      </w:divBdr>
                    </w:div>
                    <w:div w:id="856189589">
                      <w:marLeft w:val="0"/>
                      <w:marRight w:val="0"/>
                      <w:marTop w:val="0"/>
                      <w:marBottom w:val="0"/>
                      <w:divBdr>
                        <w:top w:val="none" w:sz="0" w:space="0" w:color="auto"/>
                        <w:left w:val="none" w:sz="0" w:space="0" w:color="auto"/>
                        <w:bottom w:val="none" w:sz="0" w:space="0" w:color="auto"/>
                        <w:right w:val="none" w:sz="0" w:space="0" w:color="auto"/>
                      </w:divBdr>
                    </w:div>
                    <w:div w:id="1073427833">
                      <w:marLeft w:val="0"/>
                      <w:marRight w:val="0"/>
                      <w:marTop w:val="0"/>
                      <w:marBottom w:val="0"/>
                      <w:divBdr>
                        <w:top w:val="none" w:sz="0" w:space="0" w:color="auto"/>
                        <w:left w:val="none" w:sz="0" w:space="0" w:color="auto"/>
                        <w:bottom w:val="none" w:sz="0" w:space="0" w:color="auto"/>
                        <w:right w:val="none" w:sz="0" w:space="0" w:color="auto"/>
                      </w:divBdr>
                    </w:div>
                    <w:div w:id="1189877801">
                      <w:marLeft w:val="0"/>
                      <w:marRight w:val="0"/>
                      <w:marTop w:val="0"/>
                      <w:marBottom w:val="0"/>
                      <w:divBdr>
                        <w:top w:val="none" w:sz="0" w:space="0" w:color="auto"/>
                        <w:left w:val="none" w:sz="0" w:space="0" w:color="auto"/>
                        <w:bottom w:val="none" w:sz="0" w:space="0" w:color="auto"/>
                        <w:right w:val="none" w:sz="0" w:space="0" w:color="auto"/>
                      </w:divBdr>
                    </w:div>
                    <w:div w:id="1227837645">
                      <w:marLeft w:val="0"/>
                      <w:marRight w:val="0"/>
                      <w:marTop w:val="0"/>
                      <w:marBottom w:val="0"/>
                      <w:divBdr>
                        <w:top w:val="none" w:sz="0" w:space="0" w:color="auto"/>
                        <w:left w:val="none" w:sz="0" w:space="0" w:color="auto"/>
                        <w:bottom w:val="none" w:sz="0" w:space="0" w:color="auto"/>
                        <w:right w:val="none" w:sz="0" w:space="0" w:color="auto"/>
                      </w:divBdr>
                    </w:div>
                    <w:div w:id="1233809168">
                      <w:marLeft w:val="0"/>
                      <w:marRight w:val="0"/>
                      <w:marTop w:val="0"/>
                      <w:marBottom w:val="0"/>
                      <w:divBdr>
                        <w:top w:val="none" w:sz="0" w:space="0" w:color="auto"/>
                        <w:left w:val="none" w:sz="0" w:space="0" w:color="auto"/>
                        <w:bottom w:val="none" w:sz="0" w:space="0" w:color="auto"/>
                        <w:right w:val="none" w:sz="0" w:space="0" w:color="auto"/>
                      </w:divBdr>
                    </w:div>
                    <w:div w:id="1330718164">
                      <w:marLeft w:val="0"/>
                      <w:marRight w:val="0"/>
                      <w:marTop w:val="0"/>
                      <w:marBottom w:val="0"/>
                      <w:divBdr>
                        <w:top w:val="none" w:sz="0" w:space="0" w:color="auto"/>
                        <w:left w:val="none" w:sz="0" w:space="0" w:color="auto"/>
                        <w:bottom w:val="none" w:sz="0" w:space="0" w:color="auto"/>
                        <w:right w:val="none" w:sz="0" w:space="0" w:color="auto"/>
                      </w:divBdr>
                    </w:div>
                    <w:div w:id="1400208046">
                      <w:marLeft w:val="0"/>
                      <w:marRight w:val="0"/>
                      <w:marTop w:val="0"/>
                      <w:marBottom w:val="0"/>
                      <w:divBdr>
                        <w:top w:val="none" w:sz="0" w:space="0" w:color="auto"/>
                        <w:left w:val="none" w:sz="0" w:space="0" w:color="auto"/>
                        <w:bottom w:val="none" w:sz="0" w:space="0" w:color="auto"/>
                        <w:right w:val="none" w:sz="0" w:space="0" w:color="auto"/>
                      </w:divBdr>
                    </w:div>
                    <w:div w:id="1436708493">
                      <w:marLeft w:val="0"/>
                      <w:marRight w:val="0"/>
                      <w:marTop w:val="0"/>
                      <w:marBottom w:val="0"/>
                      <w:divBdr>
                        <w:top w:val="none" w:sz="0" w:space="0" w:color="auto"/>
                        <w:left w:val="none" w:sz="0" w:space="0" w:color="auto"/>
                        <w:bottom w:val="none" w:sz="0" w:space="0" w:color="auto"/>
                        <w:right w:val="none" w:sz="0" w:space="0" w:color="auto"/>
                      </w:divBdr>
                    </w:div>
                    <w:div w:id="1482967216">
                      <w:marLeft w:val="0"/>
                      <w:marRight w:val="0"/>
                      <w:marTop w:val="0"/>
                      <w:marBottom w:val="0"/>
                      <w:divBdr>
                        <w:top w:val="none" w:sz="0" w:space="0" w:color="auto"/>
                        <w:left w:val="none" w:sz="0" w:space="0" w:color="auto"/>
                        <w:bottom w:val="none" w:sz="0" w:space="0" w:color="auto"/>
                        <w:right w:val="none" w:sz="0" w:space="0" w:color="auto"/>
                      </w:divBdr>
                    </w:div>
                    <w:div w:id="1494103693">
                      <w:marLeft w:val="0"/>
                      <w:marRight w:val="0"/>
                      <w:marTop w:val="0"/>
                      <w:marBottom w:val="0"/>
                      <w:divBdr>
                        <w:top w:val="none" w:sz="0" w:space="0" w:color="auto"/>
                        <w:left w:val="none" w:sz="0" w:space="0" w:color="auto"/>
                        <w:bottom w:val="none" w:sz="0" w:space="0" w:color="auto"/>
                        <w:right w:val="none" w:sz="0" w:space="0" w:color="auto"/>
                      </w:divBdr>
                    </w:div>
                    <w:div w:id="1495759319">
                      <w:marLeft w:val="0"/>
                      <w:marRight w:val="0"/>
                      <w:marTop w:val="0"/>
                      <w:marBottom w:val="0"/>
                      <w:divBdr>
                        <w:top w:val="none" w:sz="0" w:space="0" w:color="auto"/>
                        <w:left w:val="none" w:sz="0" w:space="0" w:color="auto"/>
                        <w:bottom w:val="none" w:sz="0" w:space="0" w:color="auto"/>
                        <w:right w:val="none" w:sz="0" w:space="0" w:color="auto"/>
                      </w:divBdr>
                    </w:div>
                    <w:div w:id="1519736941">
                      <w:marLeft w:val="0"/>
                      <w:marRight w:val="0"/>
                      <w:marTop w:val="0"/>
                      <w:marBottom w:val="0"/>
                      <w:divBdr>
                        <w:top w:val="none" w:sz="0" w:space="0" w:color="auto"/>
                        <w:left w:val="none" w:sz="0" w:space="0" w:color="auto"/>
                        <w:bottom w:val="none" w:sz="0" w:space="0" w:color="auto"/>
                        <w:right w:val="none" w:sz="0" w:space="0" w:color="auto"/>
                      </w:divBdr>
                    </w:div>
                    <w:div w:id="1649627224">
                      <w:marLeft w:val="0"/>
                      <w:marRight w:val="0"/>
                      <w:marTop w:val="0"/>
                      <w:marBottom w:val="0"/>
                      <w:divBdr>
                        <w:top w:val="none" w:sz="0" w:space="0" w:color="auto"/>
                        <w:left w:val="none" w:sz="0" w:space="0" w:color="auto"/>
                        <w:bottom w:val="none" w:sz="0" w:space="0" w:color="auto"/>
                        <w:right w:val="none" w:sz="0" w:space="0" w:color="auto"/>
                      </w:divBdr>
                    </w:div>
                    <w:div w:id="1658606041">
                      <w:marLeft w:val="0"/>
                      <w:marRight w:val="0"/>
                      <w:marTop w:val="0"/>
                      <w:marBottom w:val="0"/>
                      <w:divBdr>
                        <w:top w:val="none" w:sz="0" w:space="0" w:color="auto"/>
                        <w:left w:val="none" w:sz="0" w:space="0" w:color="auto"/>
                        <w:bottom w:val="none" w:sz="0" w:space="0" w:color="auto"/>
                        <w:right w:val="none" w:sz="0" w:space="0" w:color="auto"/>
                      </w:divBdr>
                    </w:div>
                    <w:div w:id="1672365957">
                      <w:marLeft w:val="0"/>
                      <w:marRight w:val="0"/>
                      <w:marTop w:val="0"/>
                      <w:marBottom w:val="0"/>
                      <w:divBdr>
                        <w:top w:val="none" w:sz="0" w:space="0" w:color="auto"/>
                        <w:left w:val="none" w:sz="0" w:space="0" w:color="auto"/>
                        <w:bottom w:val="none" w:sz="0" w:space="0" w:color="auto"/>
                        <w:right w:val="none" w:sz="0" w:space="0" w:color="auto"/>
                      </w:divBdr>
                    </w:div>
                    <w:div w:id="1738240786">
                      <w:marLeft w:val="0"/>
                      <w:marRight w:val="0"/>
                      <w:marTop w:val="0"/>
                      <w:marBottom w:val="0"/>
                      <w:divBdr>
                        <w:top w:val="none" w:sz="0" w:space="0" w:color="auto"/>
                        <w:left w:val="none" w:sz="0" w:space="0" w:color="auto"/>
                        <w:bottom w:val="none" w:sz="0" w:space="0" w:color="auto"/>
                        <w:right w:val="none" w:sz="0" w:space="0" w:color="auto"/>
                      </w:divBdr>
                    </w:div>
                    <w:div w:id="1838030648">
                      <w:marLeft w:val="0"/>
                      <w:marRight w:val="0"/>
                      <w:marTop w:val="0"/>
                      <w:marBottom w:val="0"/>
                      <w:divBdr>
                        <w:top w:val="none" w:sz="0" w:space="0" w:color="auto"/>
                        <w:left w:val="none" w:sz="0" w:space="0" w:color="auto"/>
                        <w:bottom w:val="none" w:sz="0" w:space="0" w:color="auto"/>
                        <w:right w:val="none" w:sz="0" w:space="0" w:color="auto"/>
                      </w:divBdr>
                    </w:div>
                    <w:div w:id="1871062445">
                      <w:marLeft w:val="0"/>
                      <w:marRight w:val="0"/>
                      <w:marTop w:val="0"/>
                      <w:marBottom w:val="0"/>
                      <w:divBdr>
                        <w:top w:val="none" w:sz="0" w:space="0" w:color="auto"/>
                        <w:left w:val="none" w:sz="0" w:space="0" w:color="auto"/>
                        <w:bottom w:val="none" w:sz="0" w:space="0" w:color="auto"/>
                        <w:right w:val="none" w:sz="0" w:space="0" w:color="auto"/>
                      </w:divBdr>
                    </w:div>
                    <w:div w:id="2026131713">
                      <w:marLeft w:val="0"/>
                      <w:marRight w:val="0"/>
                      <w:marTop w:val="0"/>
                      <w:marBottom w:val="0"/>
                      <w:divBdr>
                        <w:top w:val="none" w:sz="0" w:space="0" w:color="auto"/>
                        <w:left w:val="none" w:sz="0" w:space="0" w:color="auto"/>
                        <w:bottom w:val="none" w:sz="0" w:space="0" w:color="auto"/>
                        <w:right w:val="none" w:sz="0" w:space="0" w:color="auto"/>
                      </w:divBdr>
                    </w:div>
                    <w:div w:id="2125418532">
                      <w:marLeft w:val="0"/>
                      <w:marRight w:val="0"/>
                      <w:marTop w:val="0"/>
                      <w:marBottom w:val="0"/>
                      <w:divBdr>
                        <w:top w:val="none" w:sz="0" w:space="0" w:color="auto"/>
                        <w:left w:val="none" w:sz="0" w:space="0" w:color="auto"/>
                        <w:bottom w:val="none" w:sz="0" w:space="0" w:color="auto"/>
                        <w:right w:val="none" w:sz="0" w:space="0" w:color="auto"/>
                      </w:divBdr>
                    </w:div>
                  </w:divsChild>
                </w:div>
                <w:div w:id="175466437">
                  <w:marLeft w:val="0"/>
                  <w:marRight w:val="0"/>
                  <w:marTop w:val="0"/>
                  <w:marBottom w:val="0"/>
                  <w:divBdr>
                    <w:top w:val="none" w:sz="0" w:space="0" w:color="auto"/>
                    <w:left w:val="none" w:sz="0" w:space="0" w:color="auto"/>
                    <w:bottom w:val="none" w:sz="0" w:space="0" w:color="auto"/>
                    <w:right w:val="none" w:sz="0" w:space="0" w:color="auto"/>
                  </w:divBdr>
                </w:div>
                <w:div w:id="7363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3339">
      <w:bodyDiv w:val="1"/>
      <w:marLeft w:val="0"/>
      <w:marRight w:val="0"/>
      <w:marTop w:val="0"/>
      <w:marBottom w:val="0"/>
      <w:divBdr>
        <w:top w:val="none" w:sz="0" w:space="0" w:color="auto"/>
        <w:left w:val="none" w:sz="0" w:space="0" w:color="auto"/>
        <w:bottom w:val="none" w:sz="0" w:space="0" w:color="auto"/>
        <w:right w:val="none" w:sz="0" w:space="0" w:color="auto"/>
      </w:divBdr>
    </w:div>
    <w:div w:id="208684973">
      <w:bodyDiv w:val="1"/>
      <w:marLeft w:val="0"/>
      <w:marRight w:val="0"/>
      <w:marTop w:val="0"/>
      <w:marBottom w:val="0"/>
      <w:divBdr>
        <w:top w:val="none" w:sz="0" w:space="0" w:color="auto"/>
        <w:left w:val="none" w:sz="0" w:space="0" w:color="auto"/>
        <w:bottom w:val="none" w:sz="0" w:space="0" w:color="auto"/>
        <w:right w:val="none" w:sz="0" w:space="0" w:color="auto"/>
      </w:divBdr>
    </w:div>
    <w:div w:id="215043931">
      <w:bodyDiv w:val="1"/>
      <w:marLeft w:val="0"/>
      <w:marRight w:val="0"/>
      <w:marTop w:val="0"/>
      <w:marBottom w:val="0"/>
      <w:divBdr>
        <w:top w:val="none" w:sz="0" w:space="0" w:color="auto"/>
        <w:left w:val="none" w:sz="0" w:space="0" w:color="auto"/>
        <w:bottom w:val="none" w:sz="0" w:space="0" w:color="auto"/>
        <w:right w:val="none" w:sz="0" w:space="0" w:color="auto"/>
      </w:divBdr>
    </w:div>
    <w:div w:id="223031317">
      <w:bodyDiv w:val="1"/>
      <w:marLeft w:val="0"/>
      <w:marRight w:val="0"/>
      <w:marTop w:val="0"/>
      <w:marBottom w:val="0"/>
      <w:divBdr>
        <w:top w:val="none" w:sz="0" w:space="0" w:color="auto"/>
        <w:left w:val="none" w:sz="0" w:space="0" w:color="auto"/>
        <w:bottom w:val="none" w:sz="0" w:space="0" w:color="auto"/>
        <w:right w:val="none" w:sz="0" w:space="0" w:color="auto"/>
      </w:divBdr>
    </w:div>
    <w:div w:id="241254645">
      <w:bodyDiv w:val="1"/>
      <w:marLeft w:val="0"/>
      <w:marRight w:val="0"/>
      <w:marTop w:val="0"/>
      <w:marBottom w:val="0"/>
      <w:divBdr>
        <w:top w:val="none" w:sz="0" w:space="0" w:color="auto"/>
        <w:left w:val="none" w:sz="0" w:space="0" w:color="auto"/>
        <w:bottom w:val="none" w:sz="0" w:space="0" w:color="auto"/>
        <w:right w:val="none" w:sz="0" w:space="0" w:color="auto"/>
      </w:divBdr>
    </w:div>
    <w:div w:id="248320852">
      <w:bodyDiv w:val="1"/>
      <w:marLeft w:val="0"/>
      <w:marRight w:val="0"/>
      <w:marTop w:val="0"/>
      <w:marBottom w:val="0"/>
      <w:divBdr>
        <w:top w:val="none" w:sz="0" w:space="0" w:color="auto"/>
        <w:left w:val="none" w:sz="0" w:space="0" w:color="auto"/>
        <w:bottom w:val="none" w:sz="0" w:space="0" w:color="auto"/>
        <w:right w:val="none" w:sz="0" w:space="0" w:color="auto"/>
      </w:divBdr>
    </w:div>
    <w:div w:id="262693461">
      <w:bodyDiv w:val="1"/>
      <w:marLeft w:val="0"/>
      <w:marRight w:val="0"/>
      <w:marTop w:val="0"/>
      <w:marBottom w:val="0"/>
      <w:divBdr>
        <w:top w:val="none" w:sz="0" w:space="0" w:color="auto"/>
        <w:left w:val="none" w:sz="0" w:space="0" w:color="auto"/>
        <w:bottom w:val="none" w:sz="0" w:space="0" w:color="auto"/>
        <w:right w:val="none" w:sz="0" w:space="0" w:color="auto"/>
      </w:divBdr>
      <w:divsChild>
        <w:div w:id="1237713636">
          <w:marLeft w:val="0"/>
          <w:marRight w:val="0"/>
          <w:marTop w:val="0"/>
          <w:marBottom w:val="0"/>
          <w:divBdr>
            <w:top w:val="none" w:sz="0" w:space="0" w:color="auto"/>
            <w:left w:val="none" w:sz="0" w:space="0" w:color="auto"/>
            <w:bottom w:val="none" w:sz="0" w:space="0" w:color="auto"/>
            <w:right w:val="none" w:sz="0" w:space="0" w:color="auto"/>
          </w:divBdr>
        </w:div>
        <w:div w:id="1570379821">
          <w:marLeft w:val="0"/>
          <w:marRight w:val="0"/>
          <w:marTop w:val="0"/>
          <w:marBottom w:val="0"/>
          <w:divBdr>
            <w:top w:val="none" w:sz="0" w:space="0" w:color="auto"/>
            <w:left w:val="none" w:sz="0" w:space="0" w:color="auto"/>
            <w:bottom w:val="none" w:sz="0" w:space="0" w:color="auto"/>
            <w:right w:val="none" w:sz="0" w:space="0" w:color="auto"/>
          </w:divBdr>
        </w:div>
        <w:div w:id="148325861">
          <w:marLeft w:val="0"/>
          <w:marRight w:val="0"/>
          <w:marTop w:val="0"/>
          <w:marBottom w:val="0"/>
          <w:divBdr>
            <w:top w:val="none" w:sz="0" w:space="0" w:color="auto"/>
            <w:left w:val="none" w:sz="0" w:space="0" w:color="auto"/>
            <w:bottom w:val="none" w:sz="0" w:space="0" w:color="auto"/>
            <w:right w:val="none" w:sz="0" w:space="0" w:color="auto"/>
          </w:divBdr>
          <w:divsChild>
            <w:div w:id="1113552304">
              <w:marLeft w:val="0"/>
              <w:marRight w:val="0"/>
              <w:marTop w:val="0"/>
              <w:marBottom w:val="0"/>
              <w:divBdr>
                <w:top w:val="none" w:sz="0" w:space="0" w:color="auto"/>
                <w:left w:val="none" w:sz="0" w:space="0" w:color="auto"/>
                <w:bottom w:val="none" w:sz="0" w:space="0" w:color="auto"/>
                <w:right w:val="none" w:sz="0" w:space="0" w:color="auto"/>
              </w:divBdr>
              <w:divsChild>
                <w:div w:id="1319531820">
                  <w:marLeft w:val="0"/>
                  <w:marRight w:val="0"/>
                  <w:marTop w:val="0"/>
                  <w:marBottom w:val="0"/>
                  <w:divBdr>
                    <w:top w:val="none" w:sz="0" w:space="0" w:color="auto"/>
                    <w:left w:val="none" w:sz="0" w:space="0" w:color="auto"/>
                    <w:bottom w:val="none" w:sz="0" w:space="0" w:color="auto"/>
                    <w:right w:val="none" w:sz="0" w:space="0" w:color="auto"/>
                  </w:divBdr>
                  <w:divsChild>
                    <w:div w:id="2052536685">
                      <w:marLeft w:val="0"/>
                      <w:marRight w:val="0"/>
                      <w:marTop w:val="0"/>
                      <w:marBottom w:val="0"/>
                      <w:divBdr>
                        <w:top w:val="none" w:sz="0" w:space="0" w:color="auto"/>
                        <w:left w:val="none" w:sz="0" w:space="0" w:color="auto"/>
                        <w:bottom w:val="none" w:sz="0" w:space="0" w:color="auto"/>
                        <w:right w:val="none" w:sz="0" w:space="0" w:color="auto"/>
                      </w:divBdr>
                    </w:div>
                    <w:div w:id="734083670">
                      <w:marLeft w:val="0"/>
                      <w:marRight w:val="0"/>
                      <w:marTop w:val="0"/>
                      <w:marBottom w:val="0"/>
                      <w:divBdr>
                        <w:top w:val="none" w:sz="0" w:space="0" w:color="auto"/>
                        <w:left w:val="none" w:sz="0" w:space="0" w:color="auto"/>
                        <w:bottom w:val="none" w:sz="0" w:space="0" w:color="auto"/>
                        <w:right w:val="none" w:sz="0" w:space="0" w:color="auto"/>
                      </w:divBdr>
                    </w:div>
                    <w:div w:id="2082677587">
                      <w:marLeft w:val="0"/>
                      <w:marRight w:val="0"/>
                      <w:marTop w:val="0"/>
                      <w:marBottom w:val="0"/>
                      <w:divBdr>
                        <w:top w:val="none" w:sz="0" w:space="0" w:color="auto"/>
                        <w:left w:val="none" w:sz="0" w:space="0" w:color="auto"/>
                        <w:bottom w:val="none" w:sz="0" w:space="0" w:color="auto"/>
                        <w:right w:val="none" w:sz="0" w:space="0" w:color="auto"/>
                      </w:divBdr>
                    </w:div>
                    <w:div w:id="1258099302">
                      <w:marLeft w:val="0"/>
                      <w:marRight w:val="0"/>
                      <w:marTop w:val="0"/>
                      <w:marBottom w:val="0"/>
                      <w:divBdr>
                        <w:top w:val="none" w:sz="0" w:space="0" w:color="auto"/>
                        <w:left w:val="none" w:sz="0" w:space="0" w:color="auto"/>
                        <w:bottom w:val="none" w:sz="0" w:space="0" w:color="auto"/>
                        <w:right w:val="none" w:sz="0" w:space="0" w:color="auto"/>
                      </w:divBdr>
                    </w:div>
                    <w:div w:id="1779716132">
                      <w:marLeft w:val="0"/>
                      <w:marRight w:val="0"/>
                      <w:marTop w:val="0"/>
                      <w:marBottom w:val="0"/>
                      <w:divBdr>
                        <w:top w:val="none" w:sz="0" w:space="0" w:color="auto"/>
                        <w:left w:val="none" w:sz="0" w:space="0" w:color="auto"/>
                        <w:bottom w:val="none" w:sz="0" w:space="0" w:color="auto"/>
                        <w:right w:val="none" w:sz="0" w:space="0" w:color="auto"/>
                      </w:divBdr>
                    </w:div>
                    <w:div w:id="613243742">
                      <w:marLeft w:val="0"/>
                      <w:marRight w:val="0"/>
                      <w:marTop w:val="0"/>
                      <w:marBottom w:val="0"/>
                      <w:divBdr>
                        <w:top w:val="none" w:sz="0" w:space="0" w:color="auto"/>
                        <w:left w:val="none" w:sz="0" w:space="0" w:color="auto"/>
                        <w:bottom w:val="none" w:sz="0" w:space="0" w:color="auto"/>
                        <w:right w:val="none" w:sz="0" w:space="0" w:color="auto"/>
                      </w:divBdr>
                    </w:div>
                    <w:div w:id="1148010574">
                      <w:marLeft w:val="0"/>
                      <w:marRight w:val="0"/>
                      <w:marTop w:val="0"/>
                      <w:marBottom w:val="0"/>
                      <w:divBdr>
                        <w:top w:val="none" w:sz="0" w:space="0" w:color="auto"/>
                        <w:left w:val="none" w:sz="0" w:space="0" w:color="auto"/>
                        <w:bottom w:val="none" w:sz="0" w:space="0" w:color="auto"/>
                        <w:right w:val="none" w:sz="0" w:space="0" w:color="auto"/>
                      </w:divBdr>
                    </w:div>
                    <w:div w:id="250042834">
                      <w:marLeft w:val="0"/>
                      <w:marRight w:val="0"/>
                      <w:marTop w:val="0"/>
                      <w:marBottom w:val="0"/>
                      <w:divBdr>
                        <w:top w:val="none" w:sz="0" w:space="0" w:color="auto"/>
                        <w:left w:val="none" w:sz="0" w:space="0" w:color="auto"/>
                        <w:bottom w:val="none" w:sz="0" w:space="0" w:color="auto"/>
                        <w:right w:val="none" w:sz="0" w:space="0" w:color="auto"/>
                      </w:divBdr>
                    </w:div>
                    <w:div w:id="1576041833">
                      <w:marLeft w:val="0"/>
                      <w:marRight w:val="0"/>
                      <w:marTop w:val="0"/>
                      <w:marBottom w:val="0"/>
                      <w:divBdr>
                        <w:top w:val="none" w:sz="0" w:space="0" w:color="auto"/>
                        <w:left w:val="none" w:sz="0" w:space="0" w:color="auto"/>
                        <w:bottom w:val="none" w:sz="0" w:space="0" w:color="auto"/>
                        <w:right w:val="none" w:sz="0" w:space="0" w:color="auto"/>
                      </w:divBdr>
                    </w:div>
                    <w:div w:id="1174145851">
                      <w:marLeft w:val="0"/>
                      <w:marRight w:val="0"/>
                      <w:marTop w:val="0"/>
                      <w:marBottom w:val="0"/>
                      <w:divBdr>
                        <w:top w:val="none" w:sz="0" w:space="0" w:color="auto"/>
                        <w:left w:val="none" w:sz="0" w:space="0" w:color="auto"/>
                        <w:bottom w:val="none" w:sz="0" w:space="0" w:color="auto"/>
                        <w:right w:val="none" w:sz="0" w:space="0" w:color="auto"/>
                      </w:divBdr>
                    </w:div>
                    <w:div w:id="1868442424">
                      <w:marLeft w:val="0"/>
                      <w:marRight w:val="0"/>
                      <w:marTop w:val="0"/>
                      <w:marBottom w:val="0"/>
                      <w:divBdr>
                        <w:top w:val="none" w:sz="0" w:space="0" w:color="auto"/>
                        <w:left w:val="none" w:sz="0" w:space="0" w:color="auto"/>
                        <w:bottom w:val="none" w:sz="0" w:space="0" w:color="auto"/>
                        <w:right w:val="none" w:sz="0" w:space="0" w:color="auto"/>
                      </w:divBdr>
                    </w:div>
                    <w:div w:id="491794987">
                      <w:marLeft w:val="0"/>
                      <w:marRight w:val="0"/>
                      <w:marTop w:val="0"/>
                      <w:marBottom w:val="0"/>
                      <w:divBdr>
                        <w:top w:val="none" w:sz="0" w:space="0" w:color="auto"/>
                        <w:left w:val="none" w:sz="0" w:space="0" w:color="auto"/>
                        <w:bottom w:val="none" w:sz="0" w:space="0" w:color="auto"/>
                        <w:right w:val="none" w:sz="0" w:space="0" w:color="auto"/>
                      </w:divBdr>
                    </w:div>
                    <w:div w:id="1043486459">
                      <w:marLeft w:val="0"/>
                      <w:marRight w:val="0"/>
                      <w:marTop w:val="0"/>
                      <w:marBottom w:val="0"/>
                      <w:divBdr>
                        <w:top w:val="none" w:sz="0" w:space="0" w:color="auto"/>
                        <w:left w:val="none" w:sz="0" w:space="0" w:color="auto"/>
                        <w:bottom w:val="none" w:sz="0" w:space="0" w:color="auto"/>
                        <w:right w:val="none" w:sz="0" w:space="0" w:color="auto"/>
                      </w:divBdr>
                    </w:div>
                    <w:div w:id="1878659916">
                      <w:marLeft w:val="0"/>
                      <w:marRight w:val="0"/>
                      <w:marTop w:val="0"/>
                      <w:marBottom w:val="0"/>
                      <w:divBdr>
                        <w:top w:val="none" w:sz="0" w:space="0" w:color="auto"/>
                        <w:left w:val="none" w:sz="0" w:space="0" w:color="auto"/>
                        <w:bottom w:val="none" w:sz="0" w:space="0" w:color="auto"/>
                        <w:right w:val="none" w:sz="0" w:space="0" w:color="auto"/>
                      </w:divBdr>
                    </w:div>
                    <w:div w:id="1267075570">
                      <w:marLeft w:val="0"/>
                      <w:marRight w:val="0"/>
                      <w:marTop w:val="0"/>
                      <w:marBottom w:val="0"/>
                      <w:divBdr>
                        <w:top w:val="none" w:sz="0" w:space="0" w:color="auto"/>
                        <w:left w:val="none" w:sz="0" w:space="0" w:color="auto"/>
                        <w:bottom w:val="none" w:sz="0" w:space="0" w:color="auto"/>
                        <w:right w:val="none" w:sz="0" w:space="0" w:color="auto"/>
                      </w:divBdr>
                    </w:div>
                    <w:div w:id="2964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07241">
      <w:bodyDiv w:val="1"/>
      <w:marLeft w:val="0"/>
      <w:marRight w:val="0"/>
      <w:marTop w:val="0"/>
      <w:marBottom w:val="0"/>
      <w:divBdr>
        <w:top w:val="none" w:sz="0" w:space="0" w:color="auto"/>
        <w:left w:val="none" w:sz="0" w:space="0" w:color="auto"/>
        <w:bottom w:val="none" w:sz="0" w:space="0" w:color="auto"/>
        <w:right w:val="none" w:sz="0" w:space="0" w:color="auto"/>
      </w:divBdr>
      <w:divsChild>
        <w:div w:id="1905986307">
          <w:marLeft w:val="0"/>
          <w:marRight w:val="0"/>
          <w:marTop w:val="75"/>
          <w:marBottom w:val="0"/>
          <w:divBdr>
            <w:top w:val="single" w:sz="6" w:space="0" w:color="FFFFFF"/>
            <w:left w:val="single" w:sz="6" w:space="0" w:color="FFFFFF"/>
            <w:bottom w:val="single" w:sz="6" w:space="0" w:color="FFFFFF"/>
            <w:right w:val="single" w:sz="6" w:space="0" w:color="FFFFFF"/>
          </w:divBdr>
          <w:divsChild>
            <w:div w:id="929653656">
              <w:marLeft w:val="0"/>
              <w:marRight w:val="0"/>
              <w:marTop w:val="0"/>
              <w:marBottom w:val="0"/>
              <w:divBdr>
                <w:top w:val="none" w:sz="0" w:space="0" w:color="auto"/>
                <w:left w:val="none" w:sz="0" w:space="0" w:color="auto"/>
                <w:bottom w:val="none" w:sz="0" w:space="0" w:color="auto"/>
                <w:right w:val="none" w:sz="0" w:space="0" w:color="auto"/>
              </w:divBdr>
              <w:divsChild>
                <w:div w:id="1119568762">
                  <w:marLeft w:val="0"/>
                  <w:marRight w:val="0"/>
                  <w:marTop w:val="0"/>
                  <w:marBottom w:val="0"/>
                  <w:divBdr>
                    <w:top w:val="none" w:sz="0" w:space="0" w:color="auto"/>
                    <w:left w:val="none" w:sz="0" w:space="0" w:color="auto"/>
                    <w:bottom w:val="none" w:sz="0" w:space="0" w:color="auto"/>
                    <w:right w:val="none" w:sz="0" w:space="0" w:color="auto"/>
                  </w:divBdr>
                  <w:divsChild>
                    <w:div w:id="276835269">
                      <w:marLeft w:val="0"/>
                      <w:marRight w:val="0"/>
                      <w:marTop w:val="0"/>
                      <w:marBottom w:val="0"/>
                      <w:divBdr>
                        <w:top w:val="none" w:sz="0" w:space="0" w:color="auto"/>
                        <w:left w:val="none" w:sz="0" w:space="0" w:color="auto"/>
                        <w:bottom w:val="none" w:sz="0" w:space="0" w:color="auto"/>
                        <w:right w:val="none" w:sz="0" w:space="0" w:color="auto"/>
                      </w:divBdr>
                      <w:divsChild>
                        <w:div w:id="966933362">
                          <w:marLeft w:val="0"/>
                          <w:marRight w:val="0"/>
                          <w:marTop w:val="0"/>
                          <w:marBottom w:val="0"/>
                          <w:divBdr>
                            <w:top w:val="none" w:sz="0" w:space="0" w:color="auto"/>
                            <w:left w:val="none" w:sz="0" w:space="0" w:color="auto"/>
                            <w:bottom w:val="none" w:sz="0" w:space="0" w:color="auto"/>
                            <w:right w:val="none" w:sz="0" w:space="0" w:color="auto"/>
                          </w:divBdr>
                          <w:divsChild>
                            <w:div w:id="2138989289">
                              <w:marLeft w:val="0"/>
                              <w:marRight w:val="0"/>
                              <w:marTop w:val="150"/>
                              <w:marBottom w:val="0"/>
                              <w:divBdr>
                                <w:top w:val="none" w:sz="0" w:space="0" w:color="auto"/>
                                <w:left w:val="none" w:sz="0" w:space="0" w:color="auto"/>
                                <w:bottom w:val="none" w:sz="0" w:space="0" w:color="auto"/>
                                <w:right w:val="none" w:sz="0" w:space="0" w:color="auto"/>
                              </w:divBdr>
                              <w:divsChild>
                                <w:div w:id="1726946222">
                                  <w:marLeft w:val="0"/>
                                  <w:marRight w:val="0"/>
                                  <w:marTop w:val="0"/>
                                  <w:marBottom w:val="0"/>
                                  <w:divBdr>
                                    <w:top w:val="none" w:sz="0" w:space="0" w:color="auto"/>
                                    <w:left w:val="none" w:sz="0" w:space="0" w:color="auto"/>
                                    <w:bottom w:val="none" w:sz="0" w:space="0" w:color="auto"/>
                                    <w:right w:val="none" w:sz="0" w:space="0" w:color="auto"/>
                                  </w:divBdr>
                                  <w:divsChild>
                                    <w:div w:id="341011826">
                                      <w:marLeft w:val="0"/>
                                      <w:marRight w:val="0"/>
                                      <w:marTop w:val="0"/>
                                      <w:marBottom w:val="0"/>
                                      <w:divBdr>
                                        <w:top w:val="none" w:sz="0" w:space="0" w:color="auto"/>
                                        <w:left w:val="none" w:sz="0" w:space="0" w:color="auto"/>
                                        <w:bottom w:val="none" w:sz="0" w:space="0" w:color="auto"/>
                                        <w:right w:val="none" w:sz="0" w:space="0" w:color="auto"/>
                                      </w:divBdr>
                                      <w:divsChild>
                                        <w:div w:id="834102540">
                                          <w:marLeft w:val="0"/>
                                          <w:marRight w:val="0"/>
                                          <w:marTop w:val="0"/>
                                          <w:marBottom w:val="0"/>
                                          <w:divBdr>
                                            <w:top w:val="none" w:sz="0" w:space="0" w:color="auto"/>
                                            <w:left w:val="none" w:sz="0" w:space="0" w:color="auto"/>
                                            <w:bottom w:val="none" w:sz="0" w:space="0" w:color="auto"/>
                                            <w:right w:val="none" w:sz="0" w:space="0" w:color="auto"/>
                                          </w:divBdr>
                                          <w:divsChild>
                                            <w:div w:id="687484619">
                                              <w:marLeft w:val="0"/>
                                              <w:marRight w:val="0"/>
                                              <w:marTop w:val="150"/>
                                              <w:marBottom w:val="0"/>
                                              <w:divBdr>
                                                <w:top w:val="none" w:sz="0" w:space="0" w:color="auto"/>
                                                <w:left w:val="none" w:sz="0" w:space="0" w:color="auto"/>
                                                <w:bottom w:val="none" w:sz="0" w:space="0" w:color="auto"/>
                                                <w:right w:val="none" w:sz="0" w:space="0" w:color="auto"/>
                                              </w:divBdr>
                                              <w:divsChild>
                                                <w:div w:id="9608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6666360">
      <w:bodyDiv w:val="1"/>
      <w:marLeft w:val="0"/>
      <w:marRight w:val="0"/>
      <w:marTop w:val="0"/>
      <w:marBottom w:val="0"/>
      <w:divBdr>
        <w:top w:val="none" w:sz="0" w:space="0" w:color="auto"/>
        <w:left w:val="none" w:sz="0" w:space="0" w:color="auto"/>
        <w:bottom w:val="none" w:sz="0" w:space="0" w:color="auto"/>
        <w:right w:val="none" w:sz="0" w:space="0" w:color="auto"/>
      </w:divBdr>
    </w:div>
    <w:div w:id="316419561">
      <w:bodyDiv w:val="1"/>
      <w:marLeft w:val="0"/>
      <w:marRight w:val="0"/>
      <w:marTop w:val="0"/>
      <w:marBottom w:val="0"/>
      <w:divBdr>
        <w:top w:val="none" w:sz="0" w:space="0" w:color="auto"/>
        <w:left w:val="none" w:sz="0" w:space="0" w:color="auto"/>
        <w:bottom w:val="none" w:sz="0" w:space="0" w:color="auto"/>
        <w:right w:val="none" w:sz="0" w:space="0" w:color="auto"/>
      </w:divBdr>
    </w:div>
    <w:div w:id="349335685">
      <w:bodyDiv w:val="1"/>
      <w:marLeft w:val="0"/>
      <w:marRight w:val="0"/>
      <w:marTop w:val="0"/>
      <w:marBottom w:val="0"/>
      <w:divBdr>
        <w:top w:val="none" w:sz="0" w:space="0" w:color="auto"/>
        <w:left w:val="none" w:sz="0" w:space="0" w:color="auto"/>
        <w:bottom w:val="none" w:sz="0" w:space="0" w:color="auto"/>
        <w:right w:val="none" w:sz="0" w:space="0" w:color="auto"/>
      </w:divBdr>
      <w:divsChild>
        <w:div w:id="874385613">
          <w:marLeft w:val="0"/>
          <w:marRight w:val="0"/>
          <w:marTop w:val="0"/>
          <w:marBottom w:val="0"/>
          <w:divBdr>
            <w:top w:val="none" w:sz="0" w:space="0" w:color="auto"/>
            <w:left w:val="none" w:sz="0" w:space="0" w:color="auto"/>
            <w:bottom w:val="none" w:sz="0" w:space="0" w:color="auto"/>
            <w:right w:val="none" w:sz="0" w:space="0" w:color="auto"/>
          </w:divBdr>
        </w:div>
        <w:div w:id="242035073">
          <w:marLeft w:val="0"/>
          <w:marRight w:val="0"/>
          <w:marTop w:val="0"/>
          <w:marBottom w:val="0"/>
          <w:divBdr>
            <w:top w:val="none" w:sz="0" w:space="0" w:color="auto"/>
            <w:left w:val="none" w:sz="0" w:space="0" w:color="auto"/>
            <w:bottom w:val="none" w:sz="0" w:space="0" w:color="auto"/>
            <w:right w:val="none" w:sz="0" w:space="0" w:color="auto"/>
          </w:divBdr>
        </w:div>
        <w:div w:id="1276861907">
          <w:marLeft w:val="0"/>
          <w:marRight w:val="0"/>
          <w:marTop w:val="0"/>
          <w:marBottom w:val="0"/>
          <w:divBdr>
            <w:top w:val="none" w:sz="0" w:space="0" w:color="auto"/>
            <w:left w:val="none" w:sz="0" w:space="0" w:color="auto"/>
            <w:bottom w:val="none" w:sz="0" w:space="0" w:color="auto"/>
            <w:right w:val="none" w:sz="0" w:space="0" w:color="auto"/>
          </w:divBdr>
        </w:div>
        <w:div w:id="2124616038">
          <w:marLeft w:val="0"/>
          <w:marRight w:val="0"/>
          <w:marTop w:val="0"/>
          <w:marBottom w:val="0"/>
          <w:divBdr>
            <w:top w:val="none" w:sz="0" w:space="0" w:color="auto"/>
            <w:left w:val="none" w:sz="0" w:space="0" w:color="auto"/>
            <w:bottom w:val="none" w:sz="0" w:space="0" w:color="auto"/>
            <w:right w:val="none" w:sz="0" w:space="0" w:color="auto"/>
          </w:divBdr>
        </w:div>
        <w:div w:id="2098867925">
          <w:marLeft w:val="0"/>
          <w:marRight w:val="0"/>
          <w:marTop w:val="0"/>
          <w:marBottom w:val="0"/>
          <w:divBdr>
            <w:top w:val="none" w:sz="0" w:space="0" w:color="auto"/>
            <w:left w:val="none" w:sz="0" w:space="0" w:color="auto"/>
            <w:bottom w:val="none" w:sz="0" w:space="0" w:color="auto"/>
            <w:right w:val="none" w:sz="0" w:space="0" w:color="auto"/>
          </w:divBdr>
        </w:div>
        <w:div w:id="1055861200">
          <w:marLeft w:val="0"/>
          <w:marRight w:val="0"/>
          <w:marTop w:val="0"/>
          <w:marBottom w:val="0"/>
          <w:divBdr>
            <w:top w:val="none" w:sz="0" w:space="0" w:color="auto"/>
            <w:left w:val="none" w:sz="0" w:space="0" w:color="auto"/>
            <w:bottom w:val="none" w:sz="0" w:space="0" w:color="auto"/>
            <w:right w:val="none" w:sz="0" w:space="0" w:color="auto"/>
          </w:divBdr>
        </w:div>
        <w:div w:id="881750058">
          <w:marLeft w:val="0"/>
          <w:marRight w:val="0"/>
          <w:marTop w:val="0"/>
          <w:marBottom w:val="0"/>
          <w:divBdr>
            <w:top w:val="none" w:sz="0" w:space="0" w:color="auto"/>
            <w:left w:val="none" w:sz="0" w:space="0" w:color="auto"/>
            <w:bottom w:val="none" w:sz="0" w:space="0" w:color="auto"/>
            <w:right w:val="none" w:sz="0" w:space="0" w:color="auto"/>
          </w:divBdr>
        </w:div>
        <w:div w:id="497312228">
          <w:marLeft w:val="0"/>
          <w:marRight w:val="0"/>
          <w:marTop w:val="0"/>
          <w:marBottom w:val="0"/>
          <w:divBdr>
            <w:top w:val="none" w:sz="0" w:space="0" w:color="auto"/>
            <w:left w:val="none" w:sz="0" w:space="0" w:color="auto"/>
            <w:bottom w:val="none" w:sz="0" w:space="0" w:color="auto"/>
            <w:right w:val="none" w:sz="0" w:space="0" w:color="auto"/>
          </w:divBdr>
        </w:div>
        <w:div w:id="60254086">
          <w:marLeft w:val="0"/>
          <w:marRight w:val="0"/>
          <w:marTop w:val="0"/>
          <w:marBottom w:val="0"/>
          <w:divBdr>
            <w:top w:val="none" w:sz="0" w:space="0" w:color="auto"/>
            <w:left w:val="none" w:sz="0" w:space="0" w:color="auto"/>
            <w:bottom w:val="none" w:sz="0" w:space="0" w:color="auto"/>
            <w:right w:val="none" w:sz="0" w:space="0" w:color="auto"/>
          </w:divBdr>
        </w:div>
        <w:div w:id="885486437">
          <w:marLeft w:val="0"/>
          <w:marRight w:val="0"/>
          <w:marTop w:val="0"/>
          <w:marBottom w:val="0"/>
          <w:divBdr>
            <w:top w:val="none" w:sz="0" w:space="0" w:color="auto"/>
            <w:left w:val="none" w:sz="0" w:space="0" w:color="auto"/>
            <w:bottom w:val="none" w:sz="0" w:space="0" w:color="auto"/>
            <w:right w:val="none" w:sz="0" w:space="0" w:color="auto"/>
          </w:divBdr>
        </w:div>
        <w:div w:id="91895652">
          <w:marLeft w:val="0"/>
          <w:marRight w:val="0"/>
          <w:marTop w:val="0"/>
          <w:marBottom w:val="0"/>
          <w:divBdr>
            <w:top w:val="none" w:sz="0" w:space="0" w:color="auto"/>
            <w:left w:val="none" w:sz="0" w:space="0" w:color="auto"/>
            <w:bottom w:val="none" w:sz="0" w:space="0" w:color="auto"/>
            <w:right w:val="none" w:sz="0" w:space="0" w:color="auto"/>
          </w:divBdr>
        </w:div>
        <w:div w:id="60909790">
          <w:marLeft w:val="0"/>
          <w:marRight w:val="0"/>
          <w:marTop w:val="0"/>
          <w:marBottom w:val="0"/>
          <w:divBdr>
            <w:top w:val="none" w:sz="0" w:space="0" w:color="auto"/>
            <w:left w:val="none" w:sz="0" w:space="0" w:color="auto"/>
            <w:bottom w:val="none" w:sz="0" w:space="0" w:color="auto"/>
            <w:right w:val="none" w:sz="0" w:space="0" w:color="auto"/>
          </w:divBdr>
        </w:div>
        <w:div w:id="724989130">
          <w:marLeft w:val="0"/>
          <w:marRight w:val="0"/>
          <w:marTop w:val="0"/>
          <w:marBottom w:val="0"/>
          <w:divBdr>
            <w:top w:val="none" w:sz="0" w:space="0" w:color="auto"/>
            <w:left w:val="none" w:sz="0" w:space="0" w:color="auto"/>
            <w:bottom w:val="none" w:sz="0" w:space="0" w:color="auto"/>
            <w:right w:val="none" w:sz="0" w:space="0" w:color="auto"/>
          </w:divBdr>
        </w:div>
        <w:div w:id="227499996">
          <w:marLeft w:val="0"/>
          <w:marRight w:val="0"/>
          <w:marTop w:val="0"/>
          <w:marBottom w:val="0"/>
          <w:divBdr>
            <w:top w:val="none" w:sz="0" w:space="0" w:color="auto"/>
            <w:left w:val="none" w:sz="0" w:space="0" w:color="auto"/>
            <w:bottom w:val="none" w:sz="0" w:space="0" w:color="auto"/>
            <w:right w:val="none" w:sz="0" w:space="0" w:color="auto"/>
          </w:divBdr>
        </w:div>
      </w:divsChild>
    </w:div>
    <w:div w:id="354813486">
      <w:bodyDiv w:val="1"/>
      <w:marLeft w:val="0"/>
      <w:marRight w:val="0"/>
      <w:marTop w:val="0"/>
      <w:marBottom w:val="0"/>
      <w:divBdr>
        <w:top w:val="none" w:sz="0" w:space="0" w:color="auto"/>
        <w:left w:val="none" w:sz="0" w:space="0" w:color="auto"/>
        <w:bottom w:val="none" w:sz="0" w:space="0" w:color="auto"/>
        <w:right w:val="none" w:sz="0" w:space="0" w:color="auto"/>
      </w:divBdr>
      <w:divsChild>
        <w:div w:id="72439231">
          <w:marLeft w:val="0"/>
          <w:marRight w:val="0"/>
          <w:marTop w:val="0"/>
          <w:marBottom w:val="0"/>
          <w:divBdr>
            <w:top w:val="none" w:sz="0" w:space="0" w:color="auto"/>
            <w:left w:val="none" w:sz="0" w:space="0" w:color="auto"/>
            <w:bottom w:val="none" w:sz="0" w:space="0" w:color="auto"/>
            <w:right w:val="none" w:sz="0" w:space="0" w:color="auto"/>
          </w:divBdr>
          <w:divsChild>
            <w:div w:id="399135313">
              <w:marLeft w:val="0"/>
              <w:marRight w:val="0"/>
              <w:marTop w:val="0"/>
              <w:marBottom w:val="0"/>
              <w:divBdr>
                <w:top w:val="none" w:sz="0" w:space="0" w:color="auto"/>
                <w:left w:val="none" w:sz="0" w:space="0" w:color="auto"/>
                <w:bottom w:val="none" w:sz="0" w:space="0" w:color="auto"/>
                <w:right w:val="none" w:sz="0" w:space="0" w:color="auto"/>
              </w:divBdr>
              <w:divsChild>
                <w:div w:id="443228864">
                  <w:marLeft w:val="0"/>
                  <w:marRight w:val="0"/>
                  <w:marTop w:val="0"/>
                  <w:marBottom w:val="0"/>
                  <w:divBdr>
                    <w:top w:val="none" w:sz="0" w:space="0" w:color="auto"/>
                    <w:left w:val="none" w:sz="0" w:space="0" w:color="auto"/>
                    <w:bottom w:val="none" w:sz="0" w:space="0" w:color="auto"/>
                    <w:right w:val="none" w:sz="0" w:space="0" w:color="auto"/>
                  </w:divBdr>
                </w:div>
                <w:div w:id="1048071606">
                  <w:marLeft w:val="0"/>
                  <w:marRight w:val="0"/>
                  <w:marTop w:val="0"/>
                  <w:marBottom w:val="0"/>
                  <w:divBdr>
                    <w:top w:val="none" w:sz="0" w:space="0" w:color="auto"/>
                    <w:left w:val="none" w:sz="0" w:space="0" w:color="auto"/>
                    <w:bottom w:val="none" w:sz="0" w:space="0" w:color="auto"/>
                    <w:right w:val="none" w:sz="0" w:space="0" w:color="auto"/>
                  </w:divBdr>
                </w:div>
                <w:div w:id="1719089915">
                  <w:marLeft w:val="0"/>
                  <w:marRight w:val="0"/>
                  <w:marTop w:val="0"/>
                  <w:marBottom w:val="0"/>
                  <w:divBdr>
                    <w:top w:val="none" w:sz="0" w:space="0" w:color="auto"/>
                    <w:left w:val="none" w:sz="0" w:space="0" w:color="auto"/>
                    <w:bottom w:val="none" w:sz="0" w:space="0" w:color="auto"/>
                    <w:right w:val="none" w:sz="0" w:space="0" w:color="auto"/>
                  </w:divBdr>
                </w:div>
                <w:div w:id="1131944641">
                  <w:marLeft w:val="0"/>
                  <w:marRight w:val="0"/>
                  <w:marTop w:val="0"/>
                  <w:marBottom w:val="0"/>
                  <w:divBdr>
                    <w:top w:val="none" w:sz="0" w:space="0" w:color="auto"/>
                    <w:left w:val="none" w:sz="0" w:space="0" w:color="auto"/>
                    <w:bottom w:val="none" w:sz="0" w:space="0" w:color="auto"/>
                    <w:right w:val="none" w:sz="0" w:space="0" w:color="auto"/>
                  </w:divBdr>
                </w:div>
                <w:div w:id="21178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928981">
      <w:bodyDiv w:val="1"/>
      <w:marLeft w:val="0"/>
      <w:marRight w:val="0"/>
      <w:marTop w:val="0"/>
      <w:marBottom w:val="0"/>
      <w:divBdr>
        <w:top w:val="none" w:sz="0" w:space="0" w:color="auto"/>
        <w:left w:val="none" w:sz="0" w:space="0" w:color="auto"/>
        <w:bottom w:val="none" w:sz="0" w:space="0" w:color="auto"/>
        <w:right w:val="none" w:sz="0" w:space="0" w:color="auto"/>
      </w:divBdr>
    </w:div>
    <w:div w:id="358120252">
      <w:bodyDiv w:val="1"/>
      <w:marLeft w:val="0"/>
      <w:marRight w:val="0"/>
      <w:marTop w:val="0"/>
      <w:marBottom w:val="0"/>
      <w:divBdr>
        <w:top w:val="none" w:sz="0" w:space="0" w:color="auto"/>
        <w:left w:val="none" w:sz="0" w:space="0" w:color="auto"/>
        <w:bottom w:val="none" w:sz="0" w:space="0" w:color="auto"/>
        <w:right w:val="none" w:sz="0" w:space="0" w:color="auto"/>
      </w:divBdr>
    </w:div>
    <w:div w:id="362100130">
      <w:bodyDiv w:val="1"/>
      <w:marLeft w:val="0"/>
      <w:marRight w:val="0"/>
      <w:marTop w:val="0"/>
      <w:marBottom w:val="0"/>
      <w:divBdr>
        <w:top w:val="none" w:sz="0" w:space="0" w:color="auto"/>
        <w:left w:val="none" w:sz="0" w:space="0" w:color="auto"/>
        <w:bottom w:val="none" w:sz="0" w:space="0" w:color="auto"/>
        <w:right w:val="none" w:sz="0" w:space="0" w:color="auto"/>
      </w:divBdr>
    </w:div>
    <w:div w:id="365059069">
      <w:bodyDiv w:val="1"/>
      <w:marLeft w:val="0"/>
      <w:marRight w:val="0"/>
      <w:marTop w:val="0"/>
      <w:marBottom w:val="0"/>
      <w:divBdr>
        <w:top w:val="none" w:sz="0" w:space="0" w:color="auto"/>
        <w:left w:val="none" w:sz="0" w:space="0" w:color="auto"/>
        <w:bottom w:val="none" w:sz="0" w:space="0" w:color="auto"/>
        <w:right w:val="none" w:sz="0" w:space="0" w:color="auto"/>
      </w:divBdr>
    </w:div>
    <w:div w:id="384839914">
      <w:bodyDiv w:val="1"/>
      <w:marLeft w:val="0"/>
      <w:marRight w:val="0"/>
      <w:marTop w:val="0"/>
      <w:marBottom w:val="0"/>
      <w:divBdr>
        <w:top w:val="none" w:sz="0" w:space="0" w:color="auto"/>
        <w:left w:val="none" w:sz="0" w:space="0" w:color="auto"/>
        <w:bottom w:val="none" w:sz="0" w:space="0" w:color="auto"/>
        <w:right w:val="none" w:sz="0" w:space="0" w:color="auto"/>
      </w:divBdr>
    </w:div>
    <w:div w:id="389229015">
      <w:bodyDiv w:val="1"/>
      <w:marLeft w:val="0"/>
      <w:marRight w:val="0"/>
      <w:marTop w:val="0"/>
      <w:marBottom w:val="0"/>
      <w:divBdr>
        <w:top w:val="none" w:sz="0" w:space="0" w:color="auto"/>
        <w:left w:val="none" w:sz="0" w:space="0" w:color="auto"/>
        <w:bottom w:val="none" w:sz="0" w:space="0" w:color="auto"/>
        <w:right w:val="none" w:sz="0" w:space="0" w:color="auto"/>
      </w:divBdr>
    </w:div>
    <w:div w:id="404034042">
      <w:bodyDiv w:val="1"/>
      <w:marLeft w:val="0"/>
      <w:marRight w:val="0"/>
      <w:marTop w:val="0"/>
      <w:marBottom w:val="0"/>
      <w:divBdr>
        <w:top w:val="none" w:sz="0" w:space="0" w:color="auto"/>
        <w:left w:val="none" w:sz="0" w:space="0" w:color="auto"/>
        <w:bottom w:val="none" w:sz="0" w:space="0" w:color="auto"/>
        <w:right w:val="none" w:sz="0" w:space="0" w:color="auto"/>
      </w:divBdr>
      <w:divsChild>
        <w:div w:id="1535462316">
          <w:marLeft w:val="0"/>
          <w:marRight w:val="0"/>
          <w:marTop w:val="0"/>
          <w:marBottom w:val="0"/>
          <w:divBdr>
            <w:top w:val="none" w:sz="0" w:space="0" w:color="auto"/>
            <w:left w:val="none" w:sz="0" w:space="0" w:color="auto"/>
            <w:bottom w:val="none" w:sz="0" w:space="0" w:color="auto"/>
            <w:right w:val="none" w:sz="0" w:space="0" w:color="auto"/>
          </w:divBdr>
        </w:div>
        <w:div w:id="505827210">
          <w:marLeft w:val="0"/>
          <w:marRight w:val="0"/>
          <w:marTop w:val="0"/>
          <w:marBottom w:val="0"/>
          <w:divBdr>
            <w:top w:val="none" w:sz="0" w:space="0" w:color="auto"/>
            <w:left w:val="none" w:sz="0" w:space="0" w:color="auto"/>
            <w:bottom w:val="none" w:sz="0" w:space="0" w:color="auto"/>
            <w:right w:val="none" w:sz="0" w:space="0" w:color="auto"/>
          </w:divBdr>
        </w:div>
        <w:div w:id="1942176144">
          <w:marLeft w:val="0"/>
          <w:marRight w:val="0"/>
          <w:marTop w:val="0"/>
          <w:marBottom w:val="0"/>
          <w:divBdr>
            <w:top w:val="none" w:sz="0" w:space="0" w:color="auto"/>
            <w:left w:val="none" w:sz="0" w:space="0" w:color="auto"/>
            <w:bottom w:val="none" w:sz="0" w:space="0" w:color="auto"/>
            <w:right w:val="none" w:sz="0" w:space="0" w:color="auto"/>
          </w:divBdr>
        </w:div>
        <w:div w:id="1116296321">
          <w:marLeft w:val="0"/>
          <w:marRight w:val="0"/>
          <w:marTop w:val="0"/>
          <w:marBottom w:val="0"/>
          <w:divBdr>
            <w:top w:val="none" w:sz="0" w:space="0" w:color="auto"/>
            <w:left w:val="none" w:sz="0" w:space="0" w:color="auto"/>
            <w:bottom w:val="none" w:sz="0" w:space="0" w:color="auto"/>
            <w:right w:val="none" w:sz="0" w:space="0" w:color="auto"/>
          </w:divBdr>
        </w:div>
        <w:div w:id="1920095141">
          <w:marLeft w:val="0"/>
          <w:marRight w:val="0"/>
          <w:marTop w:val="0"/>
          <w:marBottom w:val="0"/>
          <w:divBdr>
            <w:top w:val="none" w:sz="0" w:space="0" w:color="auto"/>
            <w:left w:val="none" w:sz="0" w:space="0" w:color="auto"/>
            <w:bottom w:val="none" w:sz="0" w:space="0" w:color="auto"/>
            <w:right w:val="none" w:sz="0" w:space="0" w:color="auto"/>
          </w:divBdr>
        </w:div>
        <w:div w:id="2089569242">
          <w:marLeft w:val="0"/>
          <w:marRight w:val="0"/>
          <w:marTop w:val="0"/>
          <w:marBottom w:val="0"/>
          <w:divBdr>
            <w:top w:val="none" w:sz="0" w:space="0" w:color="auto"/>
            <w:left w:val="none" w:sz="0" w:space="0" w:color="auto"/>
            <w:bottom w:val="none" w:sz="0" w:space="0" w:color="auto"/>
            <w:right w:val="none" w:sz="0" w:space="0" w:color="auto"/>
          </w:divBdr>
        </w:div>
        <w:div w:id="335496365">
          <w:marLeft w:val="0"/>
          <w:marRight w:val="0"/>
          <w:marTop w:val="0"/>
          <w:marBottom w:val="0"/>
          <w:divBdr>
            <w:top w:val="none" w:sz="0" w:space="0" w:color="auto"/>
            <w:left w:val="none" w:sz="0" w:space="0" w:color="auto"/>
            <w:bottom w:val="none" w:sz="0" w:space="0" w:color="auto"/>
            <w:right w:val="none" w:sz="0" w:space="0" w:color="auto"/>
          </w:divBdr>
        </w:div>
        <w:div w:id="1143353913">
          <w:marLeft w:val="0"/>
          <w:marRight w:val="0"/>
          <w:marTop w:val="0"/>
          <w:marBottom w:val="0"/>
          <w:divBdr>
            <w:top w:val="none" w:sz="0" w:space="0" w:color="auto"/>
            <w:left w:val="none" w:sz="0" w:space="0" w:color="auto"/>
            <w:bottom w:val="none" w:sz="0" w:space="0" w:color="auto"/>
            <w:right w:val="none" w:sz="0" w:space="0" w:color="auto"/>
          </w:divBdr>
        </w:div>
        <w:div w:id="1556693944">
          <w:marLeft w:val="0"/>
          <w:marRight w:val="0"/>
          <w:marTop w:val="0"/>
          <w:marBottom w:val="0"/>
          <w:divBdr>
            <w:top w:val="none" w:sz="0" w:space="0" w:color="auto"/>
            <w:left w:val="none" w:sz="0" w:space="0" w:color="auto"/>
            <w:bottom w:val="none" w:sz="0" w:space="0" w:color="auto"/>
            <w:right w:val="none" w:sz="0" w:space="0" w:color="auto"/>
          </w:divBdr>
        </w:div>
        <w:div w:id="136536057">
          <w:marLeft w:val="0"/>
          <w:marRight w:val="0"/>
          <w:marTop w:val="0"/>
          <w:marBottom w:val="0"/>
          <w:divBdr>
            <w:top w:val="none" w:sz="0" w:space="0" w:color="auto"/>
            <w:left w:val="none" w:sz="0" w:space="0" w:color="auto"/>
            <w:bottom w:val="none" w:sz="0" w:space="0" w:color="auto"/>
            <w:right w:val="none" w:sz="0" w:space="0" w:color="auto"/>
          </w:divBdr>
        </w:div>
        <w:div w:id="2129229559">
          <w:marLeft w:val="0"/>
          <w:marRight w:val="0"/>
          <w:marTop w:val="0"/>
          <w:marBottom w:val="0"/>
          <w:divBdr>
            <w:top w:val="none" w:sz="0" w:space="0" w:color="auto"/>
            <w:left w:val="none" w:sz="0" w:space="0" w:color="auto"/>
            <w:bottom w:val="none" w:sz="0" w:space="0" w:color="auto"/>
            <w:right w:val="none" w:sz="0" w:space="0" w:color="auto"/>
          </w:divBdr>
        </w:div>
      </w:divsChild>
    </w:div>
    <w:div w:id="423649487">
      <w:bodyDiv w:val="1"/>
      <w:marLeft w:val="0"/>
      <w:marRight w:val="0"/>
      <w:marTop w:val="0"/>
      <w:marBottom w:val="0"/>
      <w:divBdr>
        <w:top w:val="none" w:sz="0" w:space="0" w:color="auto"/>
        <w:left w:val="none" w:sz="0" w:space="0" w:color="auto"/>
        <w:bottom w:val="none" w:sz="0" w:space="0" w:color="auto"/>
        <w:right w:val="none" w:sz="0" w:space="0" w:color="auto"/>
      </w:divBdr>
      <w:divsChild>
        <w:div w:id="2125268540">
          <w:marLeft w:val="0"/>
          <w:marRight w:val="0"/>
          <w:marTop w:val="0"/>
          <w:marBottom w:val="0"/>
          <w:divBdr>
            <w:top w:val="none" w:sz="0" w:space="0" w:color="auto"/>
            <w:left w:val="none" w:sz="0" w:space="0" w:color="auto"/>
            <w:bottom w:val="none" w:sz="0" w:space="0" w:color="auto"/>
            <w:right w:val="none" w:sz="0" w:space="0" w:color="auto"/>
          </w:divBdr>
        </w:div>
        <w:div w:id="738985349">
          <w:marLeft w:val="0"/>
          <w:marRight w:val="0"/>
          <w:marTop w:val="0"/>
          <w:marBottom w:val="0"/>
          <w:divBdr>
            <w:top w:val="none" w:sz="0" w:space="0" w:color="auto"/>
            <w:left w:val="none" w:sz="0" w:space="0" w:color="auto"/>
            <w:bottom w:val="none" w:sz="0" w:space="0" w:color="auto"/>
            <w:right w:val="none" w:sz="0" w:space="0" w:color="auto"/>
          </w:divBdr>
        </w:div>
        <w:div w:id="1279334994">
          <w:marLeft w:val="0"/>
          <w:marRight w:val="0"/>
          <w:marTop w:val="0"/>
          <w:marBottom w:val="0"/>
          <w:divBdr>
            <w:top w:val="none" w:sz="0" w:space="0" w:color="auto"/>
            <w:left w:val="none" w:sz="0" w:space="0" w:color="auto"/>
            <w:bottom w:val="none" w:sz="0" w:space="0" w:color="auto"/>
            <w:right w:val="none" w:sz="0" w:space="0" w:color="auto"/>
          </w:divBdr>
        </w:div>
        <w:div w:id="1578980773">
          <w:marLeft w:val="0"/>
          <w:marRight w:val="0"/>
          <w:marTop w:val="0"/>
          <w:marBottom w:val="0"/>
          <w:divBdr>
            <w:top w:val="none" w:sz="0" w:space="0" w:color="auto"/>
            <w:left w:val="none" w:sz="0" w:space="0" w:color="auto"/>
            <w:bottom w:val="none" w:sz="0" w:space="0" w:color="auto"/>
            <w:right w:val="none" w:sz="0" w:space="0" w:color="auto"/>
          </w:divBdr>
        </w:div>
        <w:div w:id="974989089">
          <w:marLeft w:val="0"/>
          <w:marRight w:val="0"/>
          <w:marTop w:val="0"/>
          <w:marBottom w:val="0"/>
          <w:divBdr>
            <w:top w:val="none" w:sz="0" w:space="0" w:color="auto"/>
            <w:left w:val="none" w:sz="0" w:space="0" w:color="auto"/>
            <w:bottom w:val="none" w:sz="0" w:space="0" w:color="auto"/>
            <w:right w:val="none" w:sz="0" w:space="0" w:color="auto"/>
          </w:divBdr>
        </w:div>
        <w:div w:id="894241785">
          <w:marLeft w:val="0"/>
          <w:marRight w:val="0"/>
          <w:marTop w:val="0"/>
          <w:marBottom w:val="0"/>
          <w:divBdr>
            <w:top w:val="none" w:sz="0" w:space="0" w:color="auto"/>
            <w:left w:val="none" w:sz="0" w:space="0" w:color="auto"/>
            <w:bottom w:val="none" w:sz="0" w:space="0" w:color="auto"/>
            <w:right w:val="none" w:sz="0" w:space="0" w:color="auto"/>
          </w:divBdr>
        </w:div>
        <w:div w:id="1354571372">
          <w:marLeft w:val="0"/>
          <w:marRight w:val="0"/>
          <w:marTop w:val="0"/>
          <w:marBottom w:val="0"/>
          <w:divBdr>
            <w:top w:val="none" w:sz="0" w:space="0" w:color="auto"/>
            <w:left w:val="none" w:sz="0" w:space="0" w:color="auto"/>
            <w:bottom w:val="none" w:sz="0" w:space="0" w:color="auto"/>
            <w:right w:val="none" w:sz="0" w:space="0" w:color="auto"/>
          </w:divBdr>
        </w:div>
        <w:div w:id="669984104">
          <w:marLeft w:val="0"/>
          <w:marRight w:val="0"/>
          <w:marTop w:val="0"/>
          <w:marBottom w:val="0"/>
          <w:divBdr>
            <w:top w:val="none" w:sz="0" w:space="0" w:color="auto"/>
            <w:left w:val="none" w:sz="0" w:space="0" w:color="auto"/>
            <w:bottom w:val="none" w:sz="0" w:space="0" w:color="auto"/>
            <w:right w:val="none" w:sz="0" w:space="0" w:color="auto"/>
          </w:divBdr>
        </w:div>
        <w:div w:id="655770590">
          <w:marLeft w:val="0"/>
          <w:marRight w:val="0"/>
          <w:marTop w:val="0"/>
          <w:marBottom w:val="0"/>
          <w:divBdr>
            <w:top w:val="none" w:sz="0" w:space="0" w:color="auto"/>
            <w:left w:val="none" w:sz="0" w:space="0" w:color="auto"/>
            <w:bottom w:val="none" w:sz="0" w:space="0" w:color="auto"/>
            <w:right w:val="none" w:sz="0" w:space="0" w:color="auto"/>
          </w:divBdr>
        </w:div>
        <w:div w:id="697313248">
          <w:marLeft w:val="0"/>
          <w:marRight w:val="0"/>
          <w:marTop w:val="0"/>
          <w:marBottom w:val="0"/>
          <w:divBdr>
            <w:top w:val="none" w:sz="0" w:space="0" w:color="auto"/>
            <w:left w:val="none" w:sz="0" w:space="0" w:color="auto"/>
            <w:bottom w:val="none" w:sz="0" w:space="0" w:color="auto"/>
            <w:right w:val="none" w:sz="0" w:space="0" w:color="auto"/>
          </w:divBdr>
        </w:div>
        <w:div w:id="1310550186">
          <w:marLeft w:val="0"/>
          <w:marRight w:val="0"/>
          <w:marTop w:val="0"/>
          <w:marBottom w:val="0"/>
          <w:divBdr>
            <w:top w:val="none" w:sz="0" w:space="0" w:color="auto"/>
            <w:left w:val="none" w:sz="0" w:space="0" w:color="auto"/>
            <w:bottom w:val="none" w:sz="0" w:space="0" w:color="auto"/>
            <w:right w:val="none" w:sz="0" w:space="0" w:color="auto"/>
          </w:divBdr>
        </w:div>
        <w:div w:id="1709835699">
          <w:marLeft w:val="0"/>
          <w:marRight w:val="0"/>
          <w:marTop w:val="0"/>
          <w:marBottom w:val="0"/>
          <w:divBdr>
            <w:top w:val="none" w:sz="0" w:space="0" w:color="auto"/>
            <w:left w:val="none" w:sz="0" w:space="0" w:color="auto"/>
            <w:bottom w:val="none" w:sz="0" w:space="0" w:color="auto"/>
            <w:right w:val="none" w:sz="0" w:space="0" w:color="auto"/>
          </w:divBdr>
        </w:div>
        <w:div w:id="729618074">
          <w:marLeft w:val="0"/>
          <w:marRight w:val="0"/>
          <w:marTop w:val="0"/>
          <w:marBottom w:val="0"/>
          <w:divBdr>
            <w:top w:val="none" w:sz="0" w:space="0" w:color="auto"/>
            <w:left w:val="none" w:sz="0" w:space="0" w:color="auto"/>
            <w:bottom w:val="none" w:sz="0" w:space="0" w:color="auto"/>
            <w:right w:val="none" w:sz="0" w:space="0" w:color="auto"/>
          </w:divBdr>
        </w:div>
        <w:div w:id="586503697">
          <w:marLeft w:val="0"/>
          <w:marRight w:val="0"/>
          <w:marTop w:val="0"/>
          <w:marBottom w:val="0"/>
          <w:divBdr>
            <w:top w:val="none" w:sz="0" w:space="0" w:color="auto"/>
            <w:left w:val="none" w:sz="0" w:space="0" w:color="auto"/>
            <w:bottom w:val="none" w:sz="0" w:space="0" w:color="auto"/>
            <w:right w:val="none" w:sz="0" w:space="0" w:color="auto"/>
          </w:divBdr>
        </w:div>
        <w:div w:id="1717972912">
          <w:marLeft w:val="0"/>
          <w:marRight w:val="0"/>
          <w:marTop w:val="0"/>
          <w:marBottom w:val="0"/>
          <w:divBdr>
            <w:top w:val="none" w:sz="0" w:space="0" w:color="auto"/>
            <w:left w:val="none" w:sz="0" w:space="0" w:color="auto"/>
            <w:bottom w:val="none" w:sz="0" w:space="0" w:color="auto"/>
            <w:right w:val="none" w:sz="0" w:space="0" w:color="auto"/>
          </w:divBdr>
        </w:div>
      </w:divsChild>
    </w:div>
    <w:div w:id="445541237">
      <w:bodyDiv w:val="1"/>
      <w:marLeft w:val="0"/>
      <w:marRight w:val="0"/>
      <w:marTop w:val="0"/>
      <w:marBottom w:val="0"/>
      <w:divBdr>
        <w:top w:val="none" w:sz="0" w:space="0" w:color="auto"/>
        <w:left w:val="none" w:sz="0" w:space="0" w:color="auto"/>
        <w:bottom w:val="none" w:sz="0" w:space="0" w:color="auto"/>
        <w:right w:val="none" w:sz="0" w:space="0" w:color="auto"/>
      </w:divBdr>
      <w:divsChild>
        <w:div w:id="98261816">
          <w:marLeft w:val="0"/>
          <w:marRight w:val="0"/>
          <w:marTop w:val="0"/>
          <w:marBottom w:val="0"/>
          <w:divBdr>
            <w:top w:val="none" w:sz="0" w:space="0" w:color="auto"/>
            <w:left w:val="none" w:sz="0" w:space="0" w:color="auto"/>
            <w:bottom w:val="none" w:sz="0" w:space="0" w:color="auto"/>
            <w:right w:val="none" w:sz="0" w:space="0" w:color="auto"/>
          </w:divBdr>
        </w:div>
        <w:div w:id="600113682">
          <w:marLeft w:val="0"/>
          <w:marRight w:val="0"/>
          <w:marTop w:val="0"/>
          <w:marBottom w:val="0"/>
          <w:divBdr>
            <w:top w:val="none" w:sz="0" w:space="0" w:color="auto"/>
            <w:left w:val="none" w:sz="0" w:space="0" w:color="auto"/>
            <w:bottom w:val="none" w:sz="0" w:space="0" w:color="auto"/>
            <w:right w:val="none" w:sz="0" w:space="0" w:color="auto"/>
          </w:divBdr>
        </w:div>
        <w:div w:id="860361967">
          <w:marLeft w:val="0"/>
          <w:marRight w:val="0"/>
          <w:marTop w:val="0"/>
          <w:marBottom w:val="0"/>
          <w:divBdr>
            <w:top w:val="none" w:sz="0" w:space="0" w:color="auto"/>
            <w:left w:val="none" w:sz="0" w:space="0" w:color="auto"/>
            <w:bottom w:val="none" w:sz="0" w:space="0" w:color="auto"/>
            <w:right w:val="none" w:sz="0" w:space="0" w:color="auto"/>
          </w:divBdr>
          <w:divsChild>
            <w:div w:id="1748068169">
              <w:marLeft w:val="0"/>
              <w:marRight w:val="0"/>
              <w:marTop w:val="0"/>
              <w:marBottom w:val="0"/>
              <w:divBdr>
                <w:top w:val="none" w:sz="0" w:space="0" w:color="auto"/>
                <w:left w:val="none" w:sz="0" w:space="0" w:color="auto"/>
                <w:bottom w:val="none" w:sz="0" w:space="0" w:color="auto"/>
                <w:right w:val="none" w:sz="0" w:space="0" w:color="auto"/>
              </w:divBdr>
            </w:div>
            <w:div w:id="2014410345">
              <w:marLeft w:val="0"/>
              <w:marRight w:val="0"/>
              <w:marTop w:val="0"/>
              <w:marBottom w:val="0"/>
              <w:divBdr>
                <w:top w:val="none" w:sz="0" w:space="0" w:color="auto"/>
                <w:left w:val="none" w:sz="0" w:space="0" w:color="auto"/>
                <w:bottom w:val="none" w:sz="0" w:space="0" w:color="auto"/>
                <w:right w:val="none" w:sz="0" w:space="0" w:color="auto"/>
              </w:divBdr>
            </w:div>
            <w:div w:id="11008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3439">
      <w:bodyDiv w:val="1"/>
      <w:marLeft w:val="0"/>
      <w:marRight w:val="0"/>
      <w:marTop w:val="0"/>
      <w:marBottom w:val="0"/>
      <w:divBdr>
        <w:top w:val="none" w:sz="0" w:space="0" w:color="auto"/>
        <w:left w:val="none" w:sz="0" w:space="0" w:color="auto"/>
        <w:bottom w:val="none" w:sz="0" w:space="0" w:color="auto"/>
        <w:right w:val="none" w:sz="0" w:space="0" w:color="auto"/>
      </w:divBdr>
      <w:divsChild>
        <w:div w:id="190843682">
          <w:marLeft w:val="0"/>
          <w:marRight w:val="0"/>
          <w:marTop w:val="0"/>
          <w:marBottom w:val="0"/>
          <w:divBdr>
            <w:top w:val="none" w:sz="0" w:space="0" w:color="auto"/>
            <w:left w:val="none" w:sz="0" w:space="0" w:color="auto"/>
            <w:bottom w:val="none" w:sz="0" w:space="0" w:color="auto"/>
            <w:right w:val="none" w:sz="0" w:space="0" w:color="auto"/>
          </w:divBdr>
        </w:div>
      </w:divsChild>
    </w:div>
    <w:div w:id="453794329">
      <w:bodyDiv w:val="1"/>
      <w:marLeft w:val="0"/>
      <w:marRight w:val="0"/>
      <w:marTop w:val="0"/>
      <w:marBottom w:val="0"/>
      <w:divBdr>
        <w:top w:val="none" w:sz="0" w:space="0" w:color="auto"/>
        <w:left w:val="none" w:sz="0" w:space="0" w:color="auto"/>
        <w:bottom w:val="none" w:sz="0" w:space="0" w:color="auto"/>
        <w:right w:val="none" w:sz="0" w:space="0" w:color="auto"/>
      </w:divBdr>
    </w:div>
    <w:div w:id="460924256">
      <w:bodyDiv w:val="1"/>
      <w:marLeft w:val="0"/>
      <w:marRight w:val="0"/>
      <w:marTop w:val="0"/>
      <w:marBottom w:val="0"/>
      <w:divBdr>
        <w:top w:val="none" w:sz="0" w:space="0" w:color="auto"/>
        <w:left w:val="none" w:sz="0" w:space="0" w:color="auto"/>
        <w:bottom w:val="none" w:sz="0" w:space="0" w:color="auto"/>
        <w:right w:val="none" w:sz="0" w:space="0" w:color="auto"/>
      </w:divBdr>
      <w:divsChild>
        <w:div w:id="1051883830">
          <w:marLeft w:val="0"/>
          <w:marRight w:val="0"/>
          <w:marTop w:val="0"/>
          <w:marBottom w:val="0"/>
          <w:divBdr>
            <w:top w:val="none" w:sz="0" w:space="0" w:color="auto"/>
            <w:left w:val="none" w:sz="0" w:space="0" w:color="auto"/>
            <w:bottom w:val="none" w:sz="0" w:space="0" w:color="auto"/>
            <w:right w:val="none" w:sz="0" w:space="0" w:color="auto"/>
          </w:divBdr>
        </w:div>
        <w:div w:id="925769594">
          <w:marLeft w:val="0"/>
          <w:marRight w:val="0"/>
          <w:marTop w:val="0"/>
          <w:marBottom w:val="0"/>
          <w:divBdr>
            <w:top w:val="none" w:sz="0" w:space="0" w:color="auto"/>
            <w:left w:val="none" w:sz="0" w:space="0" w:color="auto"/>
            <w:bottom w:val="none" w:sz="0" w:space="0" w:color="auto"/>
            <w:right w:val="none" w:sz="0" w:space="0" w:color="auto"/>
          </w:divBdr>
        </w:div>
        <w:div w:id="1084185717">
          <w:marLeft w:val="0"/>
          <w:marRight w:val="0"/>
          <w:marTop w:val="0"/>
          <w:marBottom w:val="0"/>
          <w:divBdr>
            <w:top w:val="none" w:sz="0" w:space="0" w:color="auto"/>
            <w:left w:val="none" w:sz="0" w:space="0" w:color="auto"/>
            <w:bottom w:val="none" w:sz="0" w:space="0" w:color="auto"/>
            <w:right w:val="none" w:sz="0" w:space="0" w:color="auto"/>
          </w:divBdr>
          <w:divsChild>
            <w:div w:id="376898055">
              <w:marLeft w:val="0"/>
              <w:marRight w:val="0"/>
              <w:marTop w:val="0"/>
              <w:marBottom w:val="0"/>
              <w:divBdr>
                <w:top w:val="none" w:sz="0" w:space="0" w:color="auto"/>
                <w:left w:val="none" w:sz="0" w:space="0" w:color="auto"/>
                <w:bottom w:val="none" w:sz="0" w:space="0" w:color="auto"/>
                <w:right w:val="none" w:sz="0" w:space="0" w:color="auto"/>
              </w:divBdr>
              <w:divsChild>
                <w:div w:id="523401925">
                  <w:marLeft w:val="0"/>
                  <w:marRight w:val="0"/>
                  <w:marTop w:val="0"/>
                  <w:marBottom w:val="0"/>
                  <w:divBdr>
                    <w:top w:val="none" w:sz="0" w:space="0" w:color="auto"/>
                    <w:left w:val="none" w:sz="0" w:space="0" w:color="auto"/>
                    <w:bottom w:val="none" w:sz="0" w:space="0" w:color="auto"/>
                    <w:right w:val="none" w:sz="0" w:space="0" w:color="auto"/>
                  </w:divBdr>
                  <w:divsChild>
                    <w:div w:id="424426687">
                      <w:marLeft w:val="0"/>
                      <w:marRight w:val="0"/>
                      <w:marTop w:val="0"/>
                      <w:marBottom w:val="0"/>
                      <w:divBdr>
                        <w:top w:val="none" w:sz="0" w:space="0" w:color="auto"/>
                        <w:left w:val="none" w:sz="0" w:space="0" w:color="auto"/>
                        <w:bottom w:val="none" w:sz="0" w:space="0" w:color="auto"/>
                        <w:right w:val="none" w:sz="0" w:space="0" w:color="auto"/>
                      </w:divBdr>
                    </w:div>
                    <w:div w:id="2123988106">
                      <w:marLeft w:val="0"/>
                      <w:marRight w:val="0"/>
                      <w:marTop w:val="0"/>
                      <w:marBottom w:val="0"/>
                      <w:divBdr>
                        <w:top w:val="none" w:sz="0" w:space="0" w:color="auto"/>
                        <w:left w:val="none" w:sz="0" w:space="0" w:color="auto"/>
                        <w:bottom w:val="none" w:sz="0" w:space="0" w:color="auto"/>
                        <w:right w:val="none" w:sz="0" w:space="0" w:color="auto"/>
                      </w:divBdr>
                    </w:div>
                    <w:div w:id="1747721241">
                      <w:marLeft w:val="0"/>
                      <w:marRight w:val="0"/>
                      <w:marTop w:val="0"/>
                      <w:marBottom w:val="0"/>
                      <w:divBdr>
                        <w:top w:val="none" w:sz="0" w:space="0" w:color="auto"/>
                        <w:left w:val="none" w:sz="0" w:space="0" w:color="auto"/>
                        <w:bottom w:val="none" w:sz="0" w:space="0" w:color="auto"/>
                        <w:right w:val="none" w:sz="0" w:space="0" w:color="auto"/>
                      </w:divBdr>
                    </w:div>
                    <w:div w:id="1968703293">
                      <w:marLeft w:val="0"/>
                      <w:marRight w:val="0"/>
                      <w:marTop w:val="0"/>
                      <w:marBottom w:val="0"/>
                      <w:divBdr>
                        <w:top w:val="none" w:sz="0" w:space="0" w:color="auto"/>
                        <w:left w:val="none" w:sz="0" w:space="0" w:color="auto"/>
                        <w:bottom w:val="none" w:sz="0" w:space="0" w:color="auto"/>
                        <w:right w:val="none" w:sz="0" w:space="0" w:color="auto"/>
                      </w:divBdr>
                    </w:div>
                    <w:div w:id="1181554190">
                      <w:marLeft w:val="0"/>
                      <w:marRight w:val="0"/>
                      <w:marTop w:val="0"/>
                      <w:marBottom w:val="0"/>
                      <w:divBdr>
                        <w:top w:val="none" w:sz="0" w:space="0" w:color="auto"/>
                        <w:left w:val="none" w:sz="0" w:space="0" w:color="auto"/>
                        <w:bottom w:val="none" w:sz="0" w:space="0" w:color="auto"/>
                        <w:right w:val="none" w:sz="0" w:space="0" w:color="auto"/>
                      </w:divBdr>
                    </w:div>
                    <w:div w:id="750740725">
                      <w:marLeft w:val="0"/>
                      <w:marRight w:val="0"/>
                      <w:marTop w:val="0"/>
                      <w:marBottom w:val="0"/>
                      <w:divBdr>
                        <w:top w:val="none" w:sz="0" w:space="0" w:color="auto"/>
                        <w:left w:val="none" w:sz="0" w:space="0" w:color="auto"/>
                        <w:bottom w:val="none" w:sz="0" w:space="0" w:color="auto"/>
                        <w:right w:val="none" w:sz="0" w:space="0" w:color="auto"/>
                      </w:divBdr>
                    </w:div>
                    <w:div w:id="891617691">
                      <w:marLeft w:val="0"/>
                      <w:marRight w:val="0"/>
                      <w:marTop w:val="0"/>
                      <w:marBottom w:val="0"/>
                      <w:divBdr>
                        <w:top w:val="none" w:sz="0" w:space="0" w:color="auto"/>
                        <w:left w:val="none" w:sz="0" w:space="0" w:color="auto"/>
                        <w:bottom w:val="none" w:sz="0" w:space="0" w:color="auto"/>
                        <w:right w:val="none" w:sz="0" w:space="0" w:color="auto"/>
                      </w:divBdr>
                    </w:div>
                    <w:div w:id="631256923">
                      <w:marLeft w:val="0"/>
                      <w:marRight w:val="0"/>
                      <w:marTop w:val="0"/>
                      <w:marBottom w:val="0"/>
                      <w:divBdr>
                        <w:top w:val="none" w:sz="0" w:space="0" w:color="auto"/>
                        <w:left w:val="none" w:sz="0" w:space="0" w:color="auto"/>
                        <w:bottom w:val="none" w:sz="0" w:space="0" w:color="auto"/>
                        <w:right w:val="none" w:sz="0" w:space="0" w:color="auto"/>
                      </w:divBdr>
                    </w:div>
                    <w:div w:id="729620535">
                      <w:marLeft w:val="0"/>
                      <w:marRight w:val="0"/>
                      <w:marTop w:val="0"/>
                      <w:marBottom w:val="0"/>
                      <w:divBdr>
                        <w:top w:val="none" w:sz="0" w:space="0" w:color="auto"/>
                        <w:left w:val="none" w:sz="0" w:space="0" w:color="auto"/>
                        <w:bottom w:val="none" w:sz="0" w:space="0" w:color="auto"/>
                        <w:right w:val="none" w:sz="0" w:space="0" w:color="auto"/>
                      </w:divBdr>
                    </w:div>
                    <w:div w:id="1900284757">
                      <w:marLeft w:val="0"/>
                      <w:marRight w:val="0"/>
                      <w:marTop w:val="0"/>
                      <w:marBottom w:val="0"/>
                      <w:divBdr>
                        <w:top w:val="none" w:sz="0" w:space="0" w:color="auto"/>
                        <w:left w:val="none" w:sz="0" w:space="0" w:color="auto"/>
                        <w:bottom w:val="none" w:sz="0" w:space="0" w:color="auto"/>
                        <w:right w:val="none" w:sz="0" w:space="0" w:color="auto"/>
                      </w:divBdr>
                    </w:div>
                    <w:div w:id="889537835">
                      <w:marLeft w:val="0"/>
                      <w:marRight w:val="0"/>
                      <w:marTop w:val="0"/>
                      <w:marBottom w:val="0"/>
                      <w:divBdr>
                        <w:top w:val="none" w:sz="0" w:space="0" w:color="auto"/>
                        <w:left w:val="none" w:sz="0" w:space="0" w:color="auto"/>
                        <w:bottom w:val="none" w:sz="0" w:space="0" w:color="auto"/>
                        <w:right w:val="none" w:sz="0" w:space="0" w:color="auto"/>
                      </w:divBdr>
                    </w:div>
                    <w:div w:id="575020032">
                      <w:marLeft w:val="0"/>
                      <w:marRight w:val="0"/>
                      <w:marTop w:val="0"/>
                      <w:marBottom w:val="0"/>
                      <w:divBdr>
                        <w:top w:val="none" w:sz="0" w:space="0" w:color="auto"/>
                        <w:left w:val="none" w:sz="0" w:space="0" w:color="auto"/>
                        <w:bottom w:val="none" w:sz="0" w:space="0" w:color="auto"/>
                        <w:right w:val="none" w:sz="0" w:space="0" w:color="auto"/>
                      </w:divBdr>
                    </w:div>
                    <w:div w:id="723793831">
                      <w:marLeft w:val="0"/>
                      <w:marRight w:val="0"/>
                      <w:marTop w:val="0"/>
                      <w:marBottom w:val="0"/>
                      <w:divBdr>
                        <w:top w:val="none" w:sz="0" w:space="0" w:color="auto"/>
                        <w:left w:val="none" w:sz="0" w:space="0" w:color="auto"/>
                        <w:bottom w:val="none" w:sz="0" w:space="0" w:color="auto"/>
                        <w:right w:val="none" w:sz="0" w:space="0" w:color="auto"/>
                      </w:divBdr>
                    </w:div>
                    <w:div w:id="640187219">
                      <w:marLeft w:val="0"/>
                      <w:marRight w:val="0"/>
                      <w:marTop w:val="0"/>
                      <w:marBottom w:val="0"/>
                      <w:divBdr>
                        <w:top w:val="none" w:sz="0" w:space="0" w:color="auto"/>
                        <w:left w:val="none" w:sz="0" w:space="0" w:color="auto"/>
                        <w:bottom w:val="none" w:sz="0" w:space="0" w:color="auto"/>
                        <w:right w:val="none" w:sz="0" w:space="0" w:color="auto"/>
                      </w:divBdr>
                    </w:div>
                    <w:div w:id="9571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027693">
      <w:bodyDiv w:val="1"/>
      <w:marLeft w:val="0"/>
      <w:marRight w:val="0"/>
      <w:marTop w:val="0"/>
      <w:marBottom w:val="0"/>
      <w:divBdr>
        <w:top w:val="none" w:sz="0" w:space="0" w:color="auto"/>
        <w:left w:val="none" w:sz="0" w:space="0" w:color="auto"/>
        <w:bottom w:val="none" w:sz="0" w:space="0" w:color="auto"/>
        <w:right w:val="none" w:sz="0" w:space="0" w:color="auto"/>
      </w:divBdr>
      <w:divsChild>
        <w:div w:id="12850001">
          <w:marLeft w:val="0"/>
          <w:marRight w:val="0"/>
          <w:marTop w:val="0"/>
          <w:marBottom w:val="0"/>
          <w:divBdr>
            <w:top w:val="none" w:sz="0" w:space="0" w:color="auto"/>
            <w:left w:val="none" w:sz="0" w:space="0" w:color="auto"/>
            <w:bottom w:val="none" w:sz="0" w:space="0" w:color="auto"/>
            <w:right w:val="none" w:sz="0" w:space="0" w:color="auto"/>
          </w:divBdr>
          <w:divsChild>
            <w:div w:id="2117822461">
              <w:marLeft w:val="0"/>
              <w:marRight w:val="0"/>
              <w:marTop w:val="0"/>
              <w:marBottom w:val="0"/>
              <w:divBdr>
                <w:top w:val="none" w:sz="0" w:space="0" w:color="auto"/>
                <w:left w:val="none" w:sz="0" w:space="0" w:color="auto"/>
                <w:bottom w:val="none" w:sz="0" w:space="0" w:color="auto"/>
                <w:right w:val="none" w:sz="0" w:space="0" w:color="auto"/>
              </w:divBdr>
              <w:divsChild>
                <w:div w:id="28534510">
                  <w:marLeft w:val="0"/>
                  <w:marRight w:val="0"/>
                  <w:marTop w:val="0"/>
                  <w:marBottom w:val="0"/>
                  <w:divBdr>
                    <w:top w:val="none" w:sz="0" w:space="0" w:color="auto"/>
                    <w:left w:val="none" w:sz="0" w:space="0" w:color="auto"/>
                    <w:bottom w:val="none" w:sz="0" w:space="0" w:color="auto"/>
                    <w:right w:val="none" w:sz="0" w:space="0" w:color="auto"/>
                  </w:divBdr>
                </w:div>
                <w:div w:id="321355243">
                  <w:marLeft w:val="0"/>
                  <w:marRight w:val="0"/>
                  <w:marTop w:val="0"/>
                  <w:marBottom w:val="0"/>
                  <w:divBdr>
                    <w:top w:val="none" w:sz="0" w:space="0" w:color="auto"/>
                    <w:left w:val="none" w:sz="0" w:space="0" w:color="auto"/>
                    <w:bottom w:val="none" w:sz="0" w:space="0" w:color="auto"/>
                    <w:right w:val="none" w:sz="0" w:space="0" w:color="auto"/>
                  </w:divBdr>
                </w:div>
                <w:div w:id="693655173">
                  <w:marLeft w:val="0"/>
                  <w:marRight w:val="0"/>
                  <w:marTop w:val="0"/>
                  <w:marBottom w:val="0"/>
                  <w:divBdr>
                    <w:top w:val="none" w:sz="0" w:space="0" w:color="auto"/>
                    <w:left w:val="none" w:sz="0" w:space="0" w:color="auto"/>
                    <w:bottom w:val="none" w:sz="0" w:space="0" w:color="auto"/>
                    <w:right w:val="none" w:sz="0" w:space="0" w:color="auto"/>
                  </w:divBdr>
                </w:div>
                <w:div w:id="915943237">
                  <w:marLeft w:val="0"/>
                  <w:marRight w:val="0"/>
                  <w:marTop w:val="0"/>
                  <w:marBottom w:val="0"/>
                  <w:divBdr>
                    <w:top w:val="none" w:sz="0" w:space="0" w:color="auto"/>
                    <w:left w:val="none" w:sz="0" w:space="0" w:color="auto"/>
                    <w:bottom w:val="none" w:sz="0" w:space="0" w:color="auto"/>
                    <w:right w:val="none" w:sz="0" w:space="0" w:color="auto"/>
                  </w:divBdr>
                </w:div>
                <w:div w:id="1483083384">
                  <w:marLeft w:val="0"/>
                  <w:marRight w:val="0"/>
                  <w:marTop w:val="0"/>
                  <w:marBottom w:val="0"/>
                  <w:divBdr>
                    <w:top w:val="none" w:sz="0" w:space="0" w:color="auto"/>
                    <w:left w:val="none" w:sz="0" w:space="0" w:color="auto"/>
                    <w:bottom w:val="none" w:sz="0" w:space="0" w:color="auto"/>
                    <w:right w:val="none" w:sz="0" w:space="0" w:color="auto"/>
                  </w:divBdr>
                </w:div>
                <w:div w:id="1500854126">
                  <w:marLeft w:val="0"/>
                  <w:marRight w:val="0"/>
                  <w:marTop w:val="0"/>
                  <w:marBottom w:val="0"/>
                  <w:divBdr>
                    <w:top w:val="none" w:sz="0" w:space="0" w:color="auto"/>
                    <w:left w:val="none" w:sz="0" w:space="0" w:color="auto"/>
                    <w:bottom w:val="none" w:sz="0" w:space="0" w:color="auto"/>
                    <w:right w:val="none" w:sz="0" w:space="0" w:color="auto"/>
                  </w:divBdr>
                </w:div>
                <w:div w:id="18780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5784">
      <w:bodyDiv w:val="1"/>
      <w:marLeft w:val="0"/>
      <w:marRight w:val="0"/>
      <w:marTop w:val="0"/>
      <w:marBottom w:val="0"/>
      <w:divBdr>
        <w:top w:val="none" w:sz="0" w:space="0" w:color="auto"/>
        <w:left w:val="none" w:sz="0" w:space="0" w:color="auto"/>
        <w:bottom w:val="none" w:sz="0" w:space="0" w:color="auto"/>
        <w:right w:val="none" w:sz="0" w:space="0" w:color="auto"/>
      </w:divBdr>
      <w:divsChild>
        <w:div w:id="1132137840">
          <w:marLeft w:val="0"/>
          <w:marRight w:val="0"/>
          <w:marTop w:val="0"/>
          <w:marBottom w:val="0"/>
          <w:divBdr>
            <w:top w:val="none" w:sz="0" w:space="0" w:color="auto"/>
            <w:left w:val="none" w:sz="0" w:space="0" w:color="auto"/>
            <w:bottom w:val="none" w:sz="0" w:space="0" w:color="auto"/>
            <w:right w:val="none" w:sz="0" w:space="0" w:color="auto"/>
          </w:divBdr>
          <w:divsChild>
            <w:div w:id="1929650590">
              <w:marLeft w:val="0"/>
              <w:marRight w:val="0"/>
              <w:marTop w:val="0"/>
              <w:marBottom w:val="0"/>
              <w:divBdr>
                <w:top w:val="none" w:sz="0" w:space="0" w:color="auto"/>
                <w:left w:val="none" w:sz="0" w:space="0" w:color="auto"/>
                <w:bottom w:val="none" w:sz="0" w:space="0" w:color="auto"/>
                <w:right w:val="none" w:sz="0" w:space="0" w:color="auto"/>
              </w:divBdr>
              <w:divsChild>
                <w:div w:id="492916791">
                  <w:marLeft w:val="0"/>
                  <w:marRight w:val="0"/>
                  <w:marTop w:val="0"/>
                  <w:marBottom w:val="0"/>
                  <w:divBdr>
                    <w:top w:val="none" w:sz="0" w:space="0" w:color="auto"/>
                    <w:left w:val="none" w:sz="0" w:space="0" w:color="auto"/>
                    <w:bottom w:val="none" w:sz="0" w:space="0" w:color="auto"/>
                    <w:right w:val="none" w:sz="0" w:space="0" w:color="auto"/>
                  </w:divBdr>
                </w:div>
                <w:div w:id="1788427325">
                  <w:marLeft w:val="0"/>
                  <w:marRight w:val="0"/>
                  <w:marTop w:val="0"/>
                  <w:marBottom w:val="0"/>
                  <w:divBdr>
                    <w:top w:val="none" w:sz="0" w:space="0" w:color="auto"/>
                    <w:left w:val="none" w:sz="0" w:space="0" w:color="auto"/>
                    <w:bottom w:val="none" w:sz="0" w:space="0" w:color="auto"/>
                    <w:right w:val="none" w:sz="0" w:space="0" w:color="auto"/>
                  </w:divBdr>
                </w:div>
                <w:div w:id="1690334739">
                  <w:marLeft w:val="0"/>
                  <w:marRight w:val="0"/>
                  <w:marTop w:val="0"/>
                  <w:marBottom w:val="0"/>
                  <w:divBdr>
                    <w:top w:val="none" w:sz="0" w:space="0" w:color="auto"/>
                    <w:left w:val="none" w:sz="0" w:space="0" w:color="auto"/>
                    <w:bottom w:val="none" w:sz="0" w:space="0" w:color="auto"/>
                    <w:right w:val="none" w:sz="0" w:space="0" w:color="auto"/>
                  </w:divBdr>
                  <w:divsChild>
                    <w:div w:id="353457869">
                      <w:marLeft w:val="0"/>
                      <w:marRight w:val="0"/>
                      <w:marTop w:val="0"/>
                      <w:marBottom w:val="0"/>
                      <w:divBdr>
                        <w:top w:val="none" w:sz="0" w:space="0" w:color="auto"/>
                        <w:left w:val="none" w:sz="0" w:space="0" w:color="auto"/>
                        <w:bottom w:val="none" w:sz="0" w:space="0" w:color="auto"/>
                        <w:right w:val="none" w:sz="0" w:space="0" w:color="auto"/>
                      </w:divBdr>
                    </w:div>
                    <w:div w:id="307512745">
                      <w:marLeft w:val="0"/>
                      <w:marRight w:val="0"/>
                      <w:marTop w:val="0"/>
                      <w:marBottom w:val="0"/>
                      <w:divBdr>
                        <w:top w:val="none" w:sz="0" w:space="0" w:color="auto"/>
                        <w:left w:val="none" w:sz="0" w:space="0" w:color="auto"/>
                        <w:bottom w:val="none" w:sz="0" w:space="0" w:color="auto"/>
                        <w:right w:val="none" w:sz="0" w:space="0" w:color="auto"/>
                      </w:divBdr>
                    </w:div>
                    <w:div w:id="57440205">
                      <w:marLeft w:val="0"/>
                      <w:marRight w:val="0"/>
                      <w:marTop w:val="0"/>
                      <w:marBottom w:val="0"/>
                      <w:divBdr>
                        <w:top w:val="none" w:sz="0" w:space="0" w:color="auto"/>
                        <w:left w:val="none" w:sz="0" w:space="0" w:color="auto"/>
                        <w:bottom w:val="none" w:sz="0" w:space="0" w:color="auto"/>
                        <w:right w:val="none" w:sz="0" w:space="0" w:color="auto"/>
                      </w:divBdr>
                    </w:div>
                    <w:div w:id="749885092">
                      <w:marLeft w:val="0"/>
                      <w:marRight w:val="0"/>
                      <w:marTop w:val="0"/>
                      <w:marBottom w:val="0"/>
                      <w:divBdr>
                        <w:top w:val="none" w:sz="0" w:space="0" w:color="auto"/>
                        <w:left w:val="none" w:sz="0" w:space="0" w:color="auto"/>
                        <w:bottom w:val="none" w:sz="0" w:space="0" w:color="auto"/>
                        <w:right w:val="none" w:sz="0" w:space="0" w:color="auto"/>
                      </w:divBdr>
                    </w:div>
                    <w:div w:id="1934316463">
                      <w:marLeft w:val="0"/>
                      <w:marRight w:val="0"/>
                      <w:marTop w:val="0"/>
                      <w:marBottom w:val="0"/>
                      <w:divBdr>
                        <w:top w:val="none" w:sz="0" w:space="0" w:color="auto"/>
                        <w:left w:val="none" w:sz="0" w:space="0" w:color="auto"/>
                        <w:bottom w:val="none" w:sz="0" w:space="0" w:color="auto"/>
                        <w:right w:val="none" w:sz="0" w:space="0" w:color="auto"/>
                      </w:divBdr>
                    </w:div>
                    <w:div w:id="1966504398">
                      <w:marLeft w:val="0"/>
                      <w:marRight w:val="0"/>
                      <w:marTop w:val="0"/>
                      <w:marBottom w:val="0"/>
                      <w:divBdr>
                        <w:top w:val="none" w:sz="0" w:space="0" w:color="auto"/>
                        <w:left w:val="none" w:sz="0" w:space="0" w:color="auto"/>
                        <w:bottom w:val="none" w:sz="0" w:space="0" w:color="auto"/>
                        <w:right w:val="none" w:sz="0" w:space="0" w:color="auto"/>
                      </w:divBdr>
                    </w:div>
                    <w:div w:id="2048020251">
                      <w:marLeft w:val="0"/>
                      <w:marRight w:val="0"/>
                      <w:marTop w:val="0"/>
                      <w:marBottom w:val="0"/>
                      <w:divBdr>
                        <w:top w:val="none" w:sz="0" w:space="0" w:color="auto"/>
                        <w:left w:val="none" w:sz="0" w:space="0" w:color="auto"/>
                        <w:bottom w:val="none" w:sz="0" w:space="0" w:color="auto"/>
                        <w:right w:val="none" w:sz="0" w:space="0" w:color="auto"/>
                      </w:divBdr>
                    </w:div>
                    <w:div w:id="1797606304">
                      <w:marLeft w:val="0"/>
                      <w:marRight w:val="0"/>
                      <w:marTop w:val="0"/>
                      <w:marBottom w:val="0"/>
                      <w:divBdr>
                        <w:top w:val="none" w:sz="0" w:space="0" w:color="auto"/>
                        <w:left w:val="none" w:sz="0" w:space="0" w:color="auto"/>
                        <w:bottom w:val="none" w:sz="0" w:space="0" w:color="auto"/>
                        <w:right w:val="none" w:sz="0" w:space="0" w:color="auto"/>
                      </w:divBdr>
                    </w:div>
                    <w:div w:id="1687754079">
                      <w:marLeft w:val="0"/>
                      <w:marRight w:val="0"/>
                      <w:marTop w:val="0"/>
                      <w:marBottom w:val="0"/>
                      <w:divBdr>
                        <w:top w:val="none" w:sz="0" w:space="0" w:color="auto"/>
                        <w:left w:val="none" w:sz="0" w:space="0" w:color="auto"/>
                        <w:bottom w:val="none" w:sz="0" w:space="0" w:color="auto"/>
                        <w:right w:val="none" w:sz="0" w:space="0" w:color="auto"/>
                      </w:divBdr>
                    </w:div>
                    <w:div w:id="1524510248">
                      <w:marLeft w:val="0"/>
                      <w:marRight w:val="0"/>
                      <w:marTop w:val="0"/>
                      <w:marBottom w:val="0"/>
                      <w:divBdr>
                        <w:top w:val="none" w:sz="0" w:space="0" w:color="auto"/>
                        <w:left w:val="none" w:sz="0" w:space="0" w:color="auto"/>
                        <w:bottom w:val="none" w:sz="0" w:space="0" w:color="auto"/>
                        <w:right w:val="none" w:sz="0" w:space="0" w:color="auto"/>
                      </w:divBdr>
                    </w:div>
                    <w:div w:id="1559701486">
                      <w:marLeft w:val="0"/>
                      <w:marRight w:val="0"/>
                      <w:marTop w:val="0"/>
                      <w:marBottom w:val="0"/>
                      <w:divBdr>
                        <w:top w:val="none" w:sz="0" w:space="0" w:color="auto"/>
                        <w:left w:val="none" w:sz="0" w:space="0" w:color="auto"/>
                        <w:bottom w:val="none" w:sz="0" w:space="0" w:color="auto"/>
                        <w:right w:val="none" w:sz="0" w:space="0" w:color="auto"/>
                      </w:divBdr>
                    </w:div>
                    <w:div w:id="1753426400">
                      <w:marLeft w:val="0"/>
                      <w:marRight w:val="0"/>
                      <w:marTop w:val="0"/>
                      <w:marBottom w:val="0"/>
                      <w:divBdr>
                        <w:top w:val="none" w:sz="0" w:space="0" w:color="auto"/>
                        <w:left w:val="none" w:sz="0" w:space="0" w:color="auto"/>
                        <w:bottom w:val="none" w:sz="0" w:space="0" w:color="auto"/>
                        <w:right w:val="none" w:sz="0" w:space="0" w:color="auto"/>
                      </w:divBdr>
                    </w:div>
                    <w:div w:id="469984088">
                      <w:marLeft w:val="0"/>
                      <w:marRight w:val="0"/>
                      <w:marTop w:val="0"/>
                      <w:marBottom w:val="0"/>
                      <w:divBdr>
                        <w:top w:val="none" w:sz="0" w:space="0" w:color="auto"/>
                        <w:left w:val="none" w:sz="0" w:space="0" w:color="auto"/>
                        <w:bottom w:val="none" w:sz="0" w:space="0" w:color="auto"/>
                        <w:right w:val="none" w:sz="0" w:space="0" w:color="auto"/>
                      </w:divBdr>
                    </w:div>
                    <w:div w:id="1469123671">
                      <w:marLeft w:val="0"/>
                      <w:marRight w:val="0"/>
                      <w:marTop w:val="0"/>
                      <w:marBottom w:val="0"/>
                      <w:divBdr>
                        <w:top w:val="none" w:sz="0" w:space="0" w:color="auto"/>
                        <w:left w:val="none" w:sz="0" w:space="0" w:color="auto"/>
                        <w:bottom w:val="none" w:sz="0" w:space="0" w:color="auto"/>
                        <w:right w:val="none" w:sz="0" w:space="0" w:color="auto"/>
                      </w:divBdr>
                    </w:div>
                    <w:div w:id="2017075153">
                      <w:marLeft w:val="0"/>
                      <w:marRight w:val="0"/>
                      <w:marTop w:val="0"/>
                      <w:marBottom w:val="0"/>
                      <w:divBdr>
                        <w:top w:val="none" w:sz="0" w:space="0" w:color="auto"/>
                        <w:left w:val="none" w:sz="0" w:space="0" w:color="auto"/>
                        <w:bottom w:val="none" w:sz="0" w:space="0" w:color="auto"/>
                        <w:right w:val="none" w:sz="0" w:space="0" w:color="auto"/>
                      </w:divBdr>
                    </w:div>
                    <w:div w:id="402721021">
                      <w:marLeft w:val="0"/>
                      <w:marRight w:val="0"/>
                      <w:marTop w:val="0"/>
                      <w:marBottom w:val="0"/>
                      <w:divBdr>
                        <w:top w:val="none" w:sz="0" w:space="0" w:color="auto"/>
                        <w:left w:val="none" w:sz="0" w:space="0" w:color="auto"/>
                        <w:bottom w:val="none" w:sz="0" w:space="0" w:color="auto"/>
                        <w:right w:val="none" w:sz="0" w:space="0" w:color="auto"/>
                      </w:divBdr>
                    </w:div>
                    <w:div w:id="1728531111">
                      <w:marLeft w:val="0"/>
                      <w:marRight w:val="0"/>
                      <w:marTop w:val="0"/>
                      <w:marBottom w:val="0"/>
                      <w:divBdr>
                        <w:top w:val="none" w:sz="0" w:space="0" w:color="auto"/>
                        <w:left w:val="none" w:sz="0" w:space="0" w:color="auto"/>
                        <w:bottom w:val="none" w:sz="0" w:space="0" w:color="auto"/>
                        <w:right w:val="none" w:sz="0" w:space="0" w:color="auto"/>
                      </w:divBdr>
                    </w:div>
                    <w:div w:id="144514459">
                      <w:marLeft w:val="0"/>
                      <w:marRight w:val="0"/>
                      <w:marTop w:val="0"/>
                      <w:marBottom w:val="0"/>
                      <w:divBdr>
                        <w:top w:val="none" w:sz="0" w:space="0" w:color="auto"/>
                        <w:left w:val="none" w:sz="0" w:space="0" w:color="auto"/>
                        <w:bottom w:val="none" w:sz="0" w:space="0" w:color="auto"/>
                        <w:right w:val="none" w:sz="0" w:space="0" w:color="auto"/>
                      </w:divBdr>
                    </w:div>
                    <w:div w:id="1623267901">
                      <w:marLeft w:val="0"/>
                      <w:marRight w:val="0"/>
                      <w:marTop w:val="0"/>
                      <w:marBottom w:val="0"/>
                      <w:divBdr>
                        <w:top w:val="none" w:sz="0" w:space="0" w:color="auto"/>
                        <w:left w:val="none" w:sz="0" w:space="0" w:color="auto"/>
                        <w:bottom w:val="none" w:sz="0" w:space="0" w:color="auto"/>
                        <w:right w:val="none" w:sz="0" w:space="0" w:color="auto"/>
                      </w:divBdr>
                    </w:div>
                    <w:div w:id="844856605">
                      <w:marLeft w:val="0"/>
                      <w:marRight w:val="0"/>
                      <w:marTop w:val="0"/>
                      <w:marBottom w:val="0"/>
                      <w:divBdr>
                        <w:top w:val="none" w:sz="0" w:space="0" w:color="auto"/>
                        <w:left w:val="none" w:sz="0" w:space="0" w:color="auto"/>
                        <w:bottom w:val="none" w:sz="0" w:space="0" w:color="auto"/>
                        <w:right w:val="none" w:sz="0" w:space="0" w:color="auto"/>
                      </w:divBdr>
                    </w:div>
                    <w:div w:id="1843662867">
                      <w:marLeft w:val="0"/>
                      <w:marRight w:val="0"/>
                      <w:marTop w:val="0"/>
                      <w:marBottom w:val="0"/>
                      <w:divBdr>
                        <w:top w:val="none" w:sz="0" w:space="0" w:color="auto"/>
                        <w:left w:val="none" w:sz="0" w:space="0" w:color="auto"/>
                        <w:bottom w:val="none" w:sz="0" w:space="0" w:color="auto"/>
                        <w:right w:val="none" w:sz="0" w:space="0" w:color="auto"/>
                      </w:divBdr>
                    </w:div>
                    <w:div w:id="812216257">
                      <w:marLeft w:val="0"/>
                      <w:marRight w:val="0"/>
                      <w:marTop w:val="0"/>
                      <w:marBottom w:val="0"/>
                      <w:divBdr>
                        <w:top w:val="none" w:sz="0" w:space="0" w:color="auto"/>
                        <w:left w:val="none" w:sz="0" w:space="0" w:color="auto"/>
                        <w:bottom w:val="none" w:sz="0" w:space="0" w:color="auto"/>
                        <w:right w:val="none" w:sz="0" w:space="0" w:color="auto"/>
                      </w:divBdr>
                    </w:div>
                    <w:div w:id="1636640061">
                      <w:marLeft w:val="0"/>
                      <w:marRight w:val="0"/>
                      <w:marTop w:val="0"/>
                      <w:marBottom w:val="0"/>
                      <w:divBdr>
                        <w:top w:val="none" w:sz="0" w:space="0" w:color="auto"/>
                        <w:left w:val="none" w:sz="0" w:space="0" w:color="auto"/>
                        <w:bottom w:val="none" w:sz="0" w:space="0" w:color="auto"/>
                        <w:right w:val="none" w:sz="0" w:space="0" w:color="auto"/>
                      </w:divBdr>
                    </w:div>
                    <w:div w:id="665977543">
                      <w:marLeft w:val="0"/>
                      <w:marRight w:val="0"/>
                      <w:marTop w:val="0"/>
                      <w:marBottom w:val="0"/>
                      <w:divBdr>
                        <w:top w:val="none" w:sz="0" w:space="0" w:color="auto"/>
                        <w:left w:val="none" w:sz="0" w:space="0" w:color="auto"/>
                        <w:bottom w:val="none" w:sz="0" w:space="0" w:color="auto"/>
                        <w:right w:val="none" w:sz="0" w:space="0" w:color="auto"/>
                      </w:divBdr>
                    </w:div>
                    <w:div w:id="457341120">
                      <w:marLeft w:val="0"/>
                      <w:marRight w:val="0"/>
                      <w:marTop w:val="0"/>
                      <w:marBottom w:val="0"/>
                      <w:divBdr>
                        <w:top w:val="none" w:sz="0" w:space="0" w:color="auto"/>
                        <w:left w:val="none" w:sz="0" w:space="0" w:color="auto"/>
                        <w:bottom w:val="none" w:sz="0" w:space="0" w:color="auto"/>
                        <w:right w:val="none" w:sz="0" w:space="0" w:color="auto"/>
                      </w:divBdr>
                    </w:div>
                    <w:div w:id="1237058960">
                      <w:marLeft w:val="0"/>
                      <w:marRight w:val="0"/>
                      <w:marTop w:val="0"/>
                      <w:marBottom w:val="0"/>
                      <w:divBdr>
                        <w:top w:val="none" w:sz="0" w:space="0" w:color="auto"/>
                        <w:left w:val="none" w:sz="0" w:space="0" w:color="auto"/>
                        <w:bottom w:val="none" w:sz="0" w:space="0" w:color="auto"/>
                        <w:right w:val="none" w:sz="0" w:space="0" w:color="auto"/>
                      </w:divBdr>
                      <w:divsChild>
                        <w:div w:id="390933242">
                          <w:marLeft w:val="0"/>
                          <w:marRight w:val="0"/>
                          <w:marTop w:val="0"/>
                          <w:marBottom w:val="0"/>
                          <w:divBdr>
                            <w:top w:val="none" w:sz="0" w:space="0" w:color="auto"/>
                            <w:left w:val="none" w:sz="0" w:space="0" w:color="auto"/>
                            <w:bottom w:val="none" w:sz="0" w:space="0" w:color="auto"/>
                            <w:right w:val="none" w:sz="0" w:space="0" w:color="auto"/>
                          </w:divBdr>
                        </w:div>
                        <w:div w:id="994727825">
                          <w:marLeft w:val="0"/>
                          <w:marRight w:val="0"/>
                          <w:marTop w:val="0"/>
                          <w:marBottom w:val="0"/>
                          <w:divBdr>
                            <w:top w:val="none" w:sz="0" w:space="0" w:color="auto"/>
                            <w:left w:val="none" w:sz="0" w:space="0" w:color="auto"/>
                            <w:bottom w:val="none" w:sz="0" w:space="0" w:color="auto"/>
                            <w:right w:val="none" w:sz="0" w:space="0" w:color="auto"/>
                          </w:divBdr>
                        </w:div>
                        <w:div w:id="2031753865">
                          <w:marLeft w:val="0"/>
                          <w:marRight w:val="0"/>
                          <w:marTop w:val="0"/>
                          <w:marBottom w:val="0"/>
                          <w:divBdr>
                            <w:top w:val="none" w:sz="0" w:space="0" w:color="auto"/>
                            <w:left w:val="none" w:sz="0" w:space="0" w:color="auto"/>
                            <w:bottom w:val="none" w:sz="0" w:space="0" w:color="auto"/>
                            <w:right w:val="none" w:sz="0" w:space="0" w:color="auto"/>
                          </w:divBdr>
                        </w:div>
                        <w:div w:id="51662591">
                          <w:marLeft w:val="0"/>
                          <w:marRight w:val="0"/>
                          <w:marTop w:val="0"/>
                          <w:marBottom w:val="0"/>
                          <w:divBdr>
                            <w:top w:val="none" w:sz="0" w:space="0" w:color="auto"/>
                            <w:left w:val="none" w:sz="0" w:space="0" w:color="auto"/>
                            <w:bottom w:val="none" w:sz="0" w:space="0" w:color="auto"/>
                            <w:right w:val="none" w:sz="0" w:space="0" w:color="auto"/>
                          </w:divBdr>
                        </w:div>
                        <w:div w:id="9864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651083">
      <w:bodyDiv w:val="1"/>
      <w:marLeft w:val="0"/>
      <w:marRight w:val="0"/>
      <w:marTop w:val="0"/>
      <w:marBottom w:val="0"/>
      <w:divBdr>
        <w:top w:val="none" w:sz="0" w:space="0" w:color="auto"/>
        <w:left w:val="none" w:sz="0" w:space="0" w:color="auto"/>
        <w:bottom w:val="none" w:sz="0" w:space="0" w:color="auto"/>
        <w:right w:val="none" w:sz="0" w:space="0" w:color="auto"/>
      </w:divBdr>
    </w:div>
    <w:div w:id="501506765">
      <w:bodyDiv w:val="1"/>
      <w:marLeft w:val="0"/>
      <w:marRight w:val="0"/>
      <w:marTop w:val="0"/>
      <w:marBottom w:val="0"/>
      <w:divBdr>
        <w:top w:val="none" w:sz="0" w:space="0" w:color="auto"/>
        <w:left w:val="none" w:sz="0" w:space="0" w:color="auto"/>
        <w:bottom w:val="none" w:sz="0" w:space="0" w:color="auto"/>
        <w:right w:val="none" w:sz="0" w:space="0" w:color="auto"/>
      </w:divBdr>
      <w:divsChild>
        <w:div w:id="257446155">
          <w:marLeft w:val="0"/>
          <w:marRight w:val="0"/>
          <w:marTop w:val="0"/>
          <w:marBottom w:val="0"/>
          <w:divBdr>
            <w:top w:val="none" w:sz="0" w:space="0" w:color="auto"/>
            <w:left w:val="none" w:sz="0" w:space="0" w:color="auto"/>
            <w:bottom w:val="none" w:sz="0" w:space="0" w:color="auto"/>
            <w:right w:val="none" w:sz="0" w:space="0" w:color="auto"/>
          </w:divBdr>
        </w:div>
        <w:div w:id="95178658">
          <w:marLeft w:val="0"/>
          <w:marRight w:val="0"/>
          <w:marTop w:val="0"/>
          <w:marBottom w:val="0"/>
          <w:divBdr>
            <w:top w:val="none" w:sz="0" w:space="0" w:color="auto"/>
            <w:left w:val="none" w:sz="0" w:space="0" w:color="auto"/>
            <w:bottom w:val="none" w:sz="0" w:space="0" w:color="auto"/>
            <w:right w:val="none" w:sz="0" w:space="0" w:color="auto"/>
          </w:divBdr>
          <w:divsChild>
            <w:div w:id="616717248">
              <w:marLeft w:val="0"/>
              <w:marRight w:val="0"/>
              <w:marTop w:val="0"/>
              <w:marBottom w:val="0"/>
              <w:divBdr>
                <w:top w:val="none" w:sz="0" w:space="0" w:color="auto"/>
                <w:left w:val="none" w:sz="0" w:space="0" w:color="auto"/>
                <w:bottom w:val="none" w:sz="0" w:space="0" w:color="auto"/>
                <w:right w:val="none" w:sz="0" w:space="0" w:color="auto"/>
              </w:divBdr>
            </w:div>
            <w:div w:id="1698657728">
              <w:marLeft w:val="0"/>
              <w:marRight w:val="0"/>
              <w:marTop w:val="0"/>
              <w:marBottom w:val="0"/>
              <w:divBdr>
                <w:top w:val="none" w:sz="0" w:space="0" w:color="auto"/>
                <w:left w:val="none" w:sz="0" w:space="0" w:color="auto"/>
                <w:bottom w:val="none" w:sz="0" w:space="0" w:color="auto"/>
                <w:right w:val="none" w:sz="0" w:space="0" w:color="auto"/>
              </w:divBdr>
            </w:div>
            <w:div w:id="1847473083">
              <w:marLeft w:val="0"/>
              <w:marRight w:val="0"/>
              <w:marTop w:val="0"/>
              <w:marBottom w:val="0"/>
              <w:divBdr>
                <w:top w:val="none" w:sz="0" w:space="0" w:color="auto"/>
                <w:left w:val="none" w:sz="0" w:space="0" w:color="auto"/>
                <w:bottom w:val="none" w:sz="0" w:space="0" w:color="auto"/>
                <w:right w:val="none" w:sz="0" w:space="0" w:color="auto"/>
              </w:divBdr>
            </w:div>
            <w:div w:id="873418719">
              <w:marLeft w:val="0"/>
              <w:marRight w:val="0"/>
              <w:marTop w:val="0"/>
              <w:marBottom w:val="0"/>
              <w:divBdr>
                <w:top w:val="none" w:sz="0" w:space="0" w:color="auto"/>
                <w:left w:val="none" w:sz="0" w:space="0" w:color="auto"/>
                <w:bottom w:val="none" w:sz="0" w:space="0" w:color="auto"/>
                <w:right w:val="none" w:sz="0" w:space="0" w:color="auto"/>
              </w:divBdr>
            </w:div>
            <w:div w:id="815611117">
              <w:marLeft w:val="0"/>
              <w:marRight w:val="0"/>
              <w:marTop w:val="0"/>
              <w:marBottom w:val="0"/>
              <w:divBdr>
                <w:top w:val="none" w:sz="0" w:space="0" w:color="auto"/>
                <w:left w:val="none" w:sz="0" w:space="0" w:color="auto"/>
                <w:bottom w:val="none" w:sz="0" w:space="0" w:color="auto"/>
                <w:right w:val="none" w:sz="0" w:space="0" w:color="auto"/>
              </w:divBdr>
            </w:div>
            <w:div w:id="1645311782">
              <w:marLeft w:val="0"/>
              <w:marRight w:val="0"/>
              <w:marTop w:val="0"/>
              <w:marBottom w:val="0"/>
              <w:divBdr>
                <w:top w:val="none" w:sz="0" w:space="0" w:color="auto"/>
                <w:left w:val="none" w:sz="0" w:space="0" w:color="auto"/>
                <w:bottom w:val="none" w:sz="0" w:space="0" w:color="auto"/>
                <w:right w:val="none" w:sz="0" w:space="0" w:color="auto"/>
              </w:divBdr>
            </w:div>
            <w:div w:id="534586214">
              <w:marLeft w:val="0"/>
              <w:marRight w:val="0"/>
              <w:marTop w:val="0"/>
              <w:marBottom w:val="0"/>
              <w:divBdr>
                <w:top w:val="none" w:sz="0" w:space="0" w:color="auto"/>
                <w:left w:val="none" w:sz="0" w:space="0" w:color="auto"/>
                <w:bottom w:val="none" w:sz="0" w:space="0" w:color="auto"/>
                <w:right w:val="none" w:sz="0" w:space="0" w:color="auto"/>
              </w:divBdr>
            </w:div>
            <w:div w:id="5438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6087">
      <w:bodyDiv w:val="1"/>
      <w:marLeft w:val="0"/>
      <w:marRight w:val="0"/>
      <w:marTop w:val="0"/>
      <w:marBottom w:val="0"/>
      <w:divBdr>
        <w:top w:val="none" w:sz="0" w:space="0" w:color="auto"/>
        <w:left w:val="none" w:sz="0" w:space="0" w:color="auto"/>
        <w:bottom w:val="none" w:sz="0" w:space="0" w:color="auto"/>
        <w:right w:val="none" w:sz="0" w:space="0" w:color="auto"/>
      </w:divBdr>
    </w:div>
    <w:div w:id="544954774">
      <w:bodyDiv w:val="1"/>
      <w:marLeft w:val="0"/>
      <w:marRight w:val="0"/>
      <w:marTop w:val="0"/>
      <w:marBottom w:val="0"/>
      <w:divBdr>
        <w:top w:val="none" w:sz="0" w:space="0" w:color="auto"/>
        <w:left w:val="none" w:sz="0" w:space="0" w:color="auto"/>
        <w:bottom w:val="none" w:sz="0" w:space="0" w:color="auto"/>
        <w:right w:val="none" w:sz="0" w:space="0" w:color="auto"/>
      </w:divBdr>
      <w:divsChild>
        <w:div w:id="1236551961">
          <w:marLeft w:val="0"/>
          <w:marRight w:val="0"/>
          <w:marTop w:val="0"/>
          <w:marBottom w:val="0"/>
          <w:divBdr>
            <w:top w:val="none" w:sz="0" w:space="0" w:color="auto"/>
            <w:left w:val="none" w:sz="0" w:space="0" w:color="auto"/>
            <w:bottom w:val="none" w:sz="0" w:space="0" w:color="auto"/>
            <w:right w:val="none" w:sz="0" w:space="0" w:color="auto"/>
          </w:divBdr>
        </w:div>
        <w:div w:id="242179900">
          <w:marLeft w:val="0"/>
          <w:marRight w:val="0"/>
          <w:marTop w:val="0"/>
          <w:marBottom w:val="0"/>
          <w:divBdr>
            <w:top w:val="none" w:sz="0" w:space="0" w:color="auto"/>
            <w:left w:val="none" w:sz="0" w:space="0" w:color="auto"/>
            <w:bottom w:val="none" w:sz="0" w:space="0" w:color="auto"/>
            <w:right w:val="none" w:sz="0" w:space="0" w:color="auto"/>
          </w:divBdr>
          <w:divsChild>
            <w:div w:id="1919822047">
              <w:marLeft w:val="0"/>
              <w:marRight w:val="0"/>
              <w:marTop w:val="0"/>
              <w:marBottom w:val="0"/>
              <w:divBdr>
                <w:top w:val="none" w:sz="0" w:space="0" w:color="auto"/>
                <w:left w:val="none" w:sz="0" w:space="0" w:color="auto"/>
                <w:bottom w:val="none" w:sz="0" w:space="0" w:color="auto"/>
                <w:right w:val="none" w:sz="0" w:space="0" w:color="auto"/>
              </w:divBdr>
            </w:div>
            <w:div w:id="414597763">
              <w:marLeft w:val="0"/>
              <w:marRight w:val="0"/>
              <w:marTop w:val="0"/>
              <w:marBottom w:val="0"/>
              <w:divBdr>
                <w:top w:val="none" w:sz="0" w:space="0" w:color="auto"/>
                <w:left w:val="none" w:sz="0" w:space="0" w:color="auto"/>
                <w:bottom w:val="none" w:sz="0" w:space="0" w:color="auto"/>
                <w:right w:val="none" w:sz="0" w:space="0" w:color="auto"/>
              </w:divBdr>
            </w:div>
            <w:div w:id="1038631160">
              <w:marLeft w:val="0"/>
              <w:marRight w:val="0"/>
              <w:marTop w:val="0"/>
              <w:marBottom w:val="0"/>
              <w:divBdr>
                <w:top w:val="none" w:sz="0" w:space="0" w:color="auto"/>
                <w:left w:val="none" w:sz="0" w:space="0" w:color="auto"/>
                <w:bottom w:val="none" w:sz="0" w:space="0" w:color="auto"/>
                <w:right w:val="none" w:sz="0" w:space="0" w:color="auto"/>
              </w:divBdr>
            </w:div>
            <w:div w:id="62797902">
              <w:marLeft w:val="0"/>
              <w:marRight w:val="0"/>
              <w:marTop w:val="0"/>
              <w:marBottom w:val="0"/>
              <w:divBdr>
                <w:top w:val="none" w:sz="0" w:space="0" w:color="auto"/>
                <w:left w:val="none" w:sz="0" w:space="0" w:color="auto"/>
                <w:bottom w:val="none" w:sz="0" w:space="0" w:color="auto"/>
                <w:right w:val="none" w:sz="0" w:space="0" w:color="auto"/>
              </w:divBdr>
            </w:div>
            <w:div w:id="368383340">
              <w:marLeft w:val="0"/>
              <w:marRight w:val="0"/>
              <w:marTop w:val="0"/>
              <w:marBottom w:val="0"/>
              <w:divBdr>
                <w:top w:val="none" w:sz="0" w:space="0" w:color="auto"/>
                <w:left w:val="none" w:sz="0" w:space="0" w:color="auto"/>
                <w:bottom w:val="none" w:sz="0" w:space="0" w:color="auto"/>
                <w:right w:val="none" w:sz="0" w:space="0" w:color="auto"/>
              </w:divBdr>
            </w:div>
            <w:div w:id="1663849001">
              <w:marLeft w:val="0"/>
              <w:marRight w:val="0"/>
              <w:marTop w:val="0"/>
              <w:marBottom w:val="0"/>
              <w:divBdr>
                <w:top w:val="none" w:sz="0" w:space="0" w:color="auto"/>
                <w:left w:val="none" w:sz="0" w:space="0" w:color="auto"/>
                <w:bottom w:val="none" w:sz="0" w:space="0" w:color="auto"/>
                <w:right w:val="none" w:sz="0" w:space="0" w:color="auto"/>
              </w:divBdr>
            </w:div>
            <w:div w:id="295456230">
              <w:marLeft w:val="0"/>
              <w:marRight w:val="0"/>
              <w:marTop w:val="0"/>
              <w:marBottom w:val="0"/>
              <w:divBdr>
                <w:top w:val="none" w:sz="0" w:space="0" w:color="auto"/>
                <w:left w:val="none" w:sz="0" w:space="0" w:color="auto"/>
                <w:bottom w:val="none" w:sz="0" w:space="0" w:color="auto"/>
                <w:right w:val="none" w:sz="0" w:space="0" w:color="auto"/>
              </w:divBdr>
            </w:div>
            <w:div w:id="57944465">
              <w:marLeft w:val="0"/>
              <w:marRight w:val="0"/>
              <w:marTop w:val="0"/>
              <w:marBottom w:val="0"/>
              <w:divBdr>
                <w:top w:val="none" w:sz="0" w:space="0" w:color="auto"/>
                <w:left w:val="none" w:sz="0" w:space="0" w:color="auto"/>
                <w:bottom w:val="none" w:sz="0" w:space="0" w:color="auto"/>
                <w:right w:val="none" w:sz="0" w:space="0" w:color="auto"/>
              </w:divBdr>
            </w:div>
            <w:div w:id="858738901">
              <w:marLeft w:val="0"/>
              <w:marRight w:val="0"/>
              <w:marTop w:val="0"/>
              <w:marBottom w:val="0"/>
              <w:divBdr>
                <w:top w:val="none" w:sz="0" w:space="0" w:color="auto"/>
                <w:left w:val="none" w:sz="0" w:space="0" w:color="auto"/>
                <w:bottom w:val="none" w:sz="0" w:space="0" w:color="auto"/>
                <w:right w:val="none" w:sz="0" w:space="0" w:color="auto"/>
              </w:divBdr>
            </w:div>
            <w:div w:id="1532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98737">
      <w:bodyDiv w:val="1"/>
      <w:marLeft w:val="0"/>
      <w:marRight w:val="0"/>
      <w:marTop w:val="0"/>
      <w:marBottom w:val="0"/>
      <w:divBdr>
        <w:top w:val="none" w:sz="0" w:space="0" w:color="auto"/>
        <w:left w:val="none" w:sz="0" w:space="0" w:color="auto"/>
        <w:bottom w:val="none" w:sz="0" w:space="0" w:color="auto"/>
        <w:right w:val="none" w:sz="0" w:space="0" w:color="auto"/>
      </w:divBdr>
      <w:divsChild>
        <w:div w:id="1536458445">
          <w:marLeft w:val="0"/>
          <w:marRight w:val="0"/>
          <w:marTop w:val="0"/>
          <w:marBottom w:val="0"/>
          <w:divBdr>
            <w:top w:val="none" w:sz="0" w:space="0" w:color="auto"/>
            <w:left w:val="none" w:sz="0" w:space="0" w:color="auto"/>
            <w:bottom w:val="none" w:sz="0" w:space="0" w:color="auto"/>
            <w:right w:val="none" w:sz="0" w:space="0" w:color="auto"/>
          </w:divBdr>
        </w:div>
        <w:div w:id="844518879">
          <w:marLeft w:val="0"/>
          <w:marRight w:val="0"/>
          <w:marTop w:val="0"/>
          <w:marBottom w:val="0"/>
          <w:divBdr>
            <w:top w:val="none" w:sz="0" w:space="0" w:color="auto"/>
            <w:left w:val="none" w:sz="0" w:space="0" w:color="auto"/>
            <w:bottom w:val="none" w:sz="0" w:space="0" w:color="auto"/>
            <w:right w:val="none" w:sz="0" w:space="0" w:color="auto"/>
          </w:divBdr>
        </w:div>
        <w:div w:id="1915889562">
          <w:marLeft w:val="0"/>
          <w:marRight w:val="0"/>
          <w:marTop w:val="0"/>
          <w:marBottom w:val="0"/>
          <w:divBdr>
            <w:top w:val="none" w:sz="0" w:space="0" w:color="auto"/>
            <w:left w:val="none" w:sz="0" w:space="0" w:color="auto"/>
            <w:bottom w:val="none" w:sz="0" w:space="0" w:color="auto"/>
            <w:right w:val="none" w:sz="0" w:space="0" w:color="auto"/>
          </w:divBdr>
        </w:div>
        <w:div w:id="1679843701">
          <w:marLeft w:val="0"/>
          <w:marRight w:val="0"/>
          <w:marTop w:val="0"/>
          <w:marBottom w:val="0"/>
          <w:divBdr>
            <w:top w:val="none" w:sz="0" w:space="0" w:color="auto"/>
            <w:left w:val="none" w:sz="0" w:space="0" w:color="auto"/>
            <w:bottom w:val="none" w:sz="0" w:space="0" w:color="auto"/>
            <w:right w:val="none" w:sz="0" w:space="0" w:color="auto"/>
          </w:divBdr>
        </w:div>
        <w:div w:id="1852983857">
          <w:marLeft w:val="0"/>
          <w:marRight w:val="0"/>
          <w:marTop w:val="0"/>
          <w:marBottom w:val="0"/>
          <w:divBdr>
            <w:top w:val="none" w:sz="0" w:space="0" w:color="auto"/>
            <w:left w:val="none" w:sz="0" w:space="0" w:color="auto"/>
            <w:bottom w:val="none" w:sz="0" w:space="0" w:color="auto"/>
            <w:right w:val="none" w:sz="0" w:space="0" w:color="auto"/>
          </w:divBdr>
        </w:div>
        <w:div w:id="1498300516">
          <w:marLeft w:val="0"/>
          <w:marRight w:val="0"/>
          <w:marTop w:val="0"/>
          <w:marBottom w:val="0"/>
          <w:divBdr>
            <w:top w:val="none" w:sz="0" w:space="0" w:color="auto"/>
            <w:left w:val="none" w:sz="0" w:space="0" w:color="auto"/>
            <w:bottom w:val="none" w:sz="0" w:space="0" w:color="auto"/>
            <w:right w:val="none" w:sz="0" w:space="0" w:color="auto"/>
          </w:divBdr>
        </w:div>
        <w:div w:id="1490562713">
          <w:marLeft w:val="0"/>
          <w:marRight w:val="0"/>
          <w:marTop w:val="0"/>
          <w:marBottom w:val="0"/>
          <w:divBdr>
            <w:top w:val="none" w:sz="0" w:space="0" w:color="auto"/>
            <w:left w:val="none" w:sz="0" w:space="0" w:color="auto"/>
            <w:bottom w:val="none" w:sz="0" w:space="0" w:color="auto"/>
            <w:right w:val="none" w:sz="0" w:space="0" w:color="auto"/>
          </w:divBdr>
        </w:div>
        <w:div w:id="964968572">
          <w:marLeft w:val="0"/>
          <w:marRight w:val="0"/>
          <w:marTop w:val="0"/>
          <w:marBottom w:val="0"/>
          <w:divBdr>
            <w:top w:val="none" w:sz="0" w:space="0" w:color="auto"/>
            <w:left w:val="none" w:sz="0" w:space="0" w:color="auto"/>
            <w:bottom w:val="none" w:sz="0" w:space="0" w:color="auto"/>
            <w:right w:val="none" w:sz="0" w:space="0" w:color="auto"/>
          </w:divBdr>
        </w:div>
        <w:div w:id="1781216669">
          <w:marLeft w:val="0"/>
          <w:marRight w:val="0"/>
          <w:marTop w:val="0"/>
          <w:marBottom w:val="0"/>
          <w:divBdr>
            <w:top w:val="none" w:sz="0" w:space="0" w:color="auto"/>
            <w:left w:val="none" w:sz="0" w:space="0" w:color="auto"/>
            <w:bottom w:val="none" w:sz="0" w:space="0" w:color="auto"/>
            <w:right w:val="none" w:sz="0" w:space="0" w:color="auto"/>
          </w:divBdr>
        </w:div>
        <w:div w:id="1451124043">
          <w:marLeft w:val="0"/>
          <w:marRight w:val="0"/>
          <w:marTop w:val="0"/>
          <w:marBottom w:val="0"/>
          <w:divBdr>
            <w:top w:val="none" w:sz="0" w:space="0" w:color="auto"/>
            <w:left w:val="none" w:sz="0" w:space="0" w:color="auto"/>
            <w:bottom w:val="none" w:sz="0" w:space="0" w:color="auto"/>
            <w:right w:val="none" w:sz="0" w:space="0" w:color="auto"/>
          </w:divBdr>
        </w:div>
        <w:div w:id="34425194">
          <w:marLeft w:val="0"/>
          <w:marRight w:val="0"/>
          <w:marTop w:val="0"/>
          <w:marBottom w:val="0"/>
          <w:divBdr>
            <w:top w:val="none" w:sz="0" w:space="0" w:color="auto"/>
            <w:left w:val="none" w:sz="0" w:space="0" w:color="auto"/>
            <w:bottom w:val="none" w:sz="0" w:space="0" w:color="auto"/>
            <w:right w:val="none" w:sz="0" w:space="0" w:color="auto"/>
          </w:divBdr>
        </w:div>
        <w:div w:id="371346390">
          <w:marLeft w:val="0"/>
          <w:marRight w:val="0"/>
          <w:marTop w:val="0"/>
          <w:marBottom w:val="0"/>
          <w:divBdr>
            <w:top w:val="none" w:sz="0" w:space="0" w:color="auto"/>
            <w:left w:val="none" w:sz="0" w:space="0" w:color="auto"/>
            <w:bottom w:val="none" w:sz="0" w:space="0" w:color="auto"/>
            <w:right w:val="none" w:sz="0" w:space="0" w:color="auto"/>
          </w:divBdr>
        </w:div>
        <w:div w:id="15541006">
          <w:marLeft w:val="0"/>
          <w:marRight w:val="0"/>
          <w:marTop w:val="0"/>
          <w:marBottom w:val="0"/>
          <w:divBdr>
            <w:top w:val="none" w:sz="0" w:space="0" w:color="auto"/>
            <w:left w:val="none" w:sz="0" w:space="0" w:color="auto"/>
            <w:bottom w:val="none" w:sz="0" w:space="0" w:color="auto"/>
            <w:right w:val="none" w:sz="0" w:space="0" w:color="auto"/>
          </w:divBdr>
        </w:div>
        <w:div w:id="1589847791">
          <w:marLeft w:val="0"/>
          <w:marRight w:val="0"/>
          <w:marTop w:val="0"/>
          <w:marBottom w:val="0"/>
          <w:divBdr>
            <w:top w:val="none" w:sz="0" w:space="0" w:color="auto"/>
            <w:left w:val="none" w:sz="0" w:space="0" w:color="auto"/>
            <w:bottom w:val="none" w:sz="0" w:space="0" w:color="auto"/>
            <w:right w:val="none" w:sz="0" w:space="0" w:color="auto"/>
          </w:divBdr>
        </w:div>
        <w:div w:id="1105730920">
          <w:marLeft w:val="0"/>
          <w:marRight w:val="0"/>
          <w:marTop w:val="0"/>
          <w:marBottom w:val="0"/>
          <w:divBdr>
            <w:top w:val="none" w:sz="0" w:space="0" w:color="auto"/>
            <w:left w:val="none" w:sz="0" w:space="0" w:color="auto"/>
            <w:bottom w:val="none" w:sz="0" w:space="0" w:color="auto"/>
            <w:right w:val="none" w:sz="0" w:space="0" w:color="auto"/>
          </w:divBdr>
        </w:div>
      </w:divsChild>
    </w:div>
    <w:div w:id="557134685">
      <w:bodyDiv w:val="1"/>
      <w:marLeft w:val="0"/>
      <w:marRight w:val="0"/>
      <w:marTop w:val="0"/>
      <w:marBottom w:val="0"/>
      <w:divBdr>
        <w:top w:val="none" w:sz="0" w:space="0" w:color="auto"/>
        <w:left w:val="none" w:sz="0" w:space="0" w:color="auto"/>
        <w:bottom w:val="none" w:sz="0" w:space="0" w:color="auto"/>
        <w:right w:val="none" w:sz="0" w:space="0" w:color="auto"/>
      </w:divBdr>
    </w:div>
    <w:div w:id="560287652">
      <w:bodyDiv w:val="1"/>
      <w:marLeft w:val="0"/>
      <w:marRight w:val="0"/>
      <w:marTop w:val="0"/>
      <w:marBottom w:val="0"/>
      <w:divBdr>
        <w:top w:val="none" w:sz="0" w:space="0" w:color="auto"/>
        <w:left w:val="none" w:sz="0" w:space="0" w:color="auto"/>
        <w:bottom w:val="none" w:sz="0" w:space="0" w:color="auto"/>
        <w:right w:val="none" w:sz="0" w:space="0" w:color="auto"/>
      </w:divBdr>
    </w:div>
    <w:div w:id="568229369">
      <w:bodyDiv w:val="1"/>
      <w:marLeft w:val="0"/>
      <w:marRight w:val="0"/>
      <w:marTop w:val="0"/>
      <w:marBottom w:val="0"/>
      <w:divBdr>
        <w:top w:val="none" w:sz="0" w:space="0" w:color="auto"/>
        <w:left w:val="none" w:sz="0" w:space="0" w:color="auto"/>
        <w:bottom w:val="none" w:sz="0" w:space="0" w:color="auto"/>
        <w:right w:val="none" w:sz="0" w:space="0" w:color="auto"/>
      </w:divBdr>
      <w:divsChild>
        <w:div w:id="1893080724">
          <w:marLeft w:val="0"/>
          <w:marRight w:val="0"/>
          <w:marTop w:val="0"/>
          <w:marBottom w:val="0"/>
          <w:divBdr>
            <w:top w:val="none" w:sz="0" w:space="0" w:color="auto"/>
            <w:left w:val="none" w:sz="0" w:space="0" w:color="auto"/>
            <w:bottom w:val="none" w:sz="0" w:space="0" w:color="auto"/>
            <w:right w:val="none" w:sz="0" w:space="0" w:color="auto"/>
          </w:divBdr>
        </w:div>
        <w:div w:id="1647778789">
          <w:marLeft w:val="0"/>
          <w:marRight w:val="0"/>
          <w:marTop w:val="0"/>
          <w:marBottom w:val="0"/>
          <w:divBdr>
            <w:top w:val="none" w:sz="0" w:space="0" w:color="auto"/>
            <w:left w:val="none" w:sz="0" w:space="0" w:color="auto"/>
            <w:bottom w:val="none" w:sz="0" w:space="0" w:color="auto"/>
            <w:right w:val="none" w:sz="0" w:space="0" w:color="auto"/>
          </w:divBdr>
          <w:divsChild>
            <w:div w:id="794838206">
              <w:marLeft w:val="0"/>
              <w:marRight w:val="0"/>
              <w:marTop w:val="0"/>
              <w:marBottom w:val="0"/>
              <w:divBdr>
                <w:top w:val="none" w:sz="0" w:space="0" w:color="auto"/>
                <w:left w:val="none" w:sz="0" w:space="0" w:color="auto"/>
                <w:bottom w:val="none" w:sz="0" w:space="0" w:color="auto"/>
                <w:right w:val="none" w:sz="0" w:space="0" w:color="auto"/>
              </w:divBdr>
            </w:div>
            <w:div w:id="1347056494">
              <w:marLeft w:val="0"/>
              <w:marRight w:val="0"/>
              <w:marTop w:val="0"/>
              <w:marBottom w:val="0"/>
              <w:divBdr>
                <w:top w:val="none" w:sz="0" w:space="0" w:color="auto"/>
                <w:left w:val="none" w:sz="0" w:space="0" w:color="auto"/>
                <w:bottom w:val="none" w:sz="0" w:space="0" w:color="auto"/>
                <w:right w:val="none" w:sz="0" w:space="0" w:color="auto"/>
              </w:divBdr>
            </w:div>
            <w:div w:id="1653024675">
              <w:marLeft w:val="0"/>
              <w:marRight w:val="0"/>
              <w:marTop w:val="0"/>
              <w:marBottom w:val="0"/>
              <w:divBdr>
                <w:top w:val="none" w:sz="0" w:space="0" w:color="auto"/>
                <w:left w:val="none" w:sz="0" w:space="0" w:color="auto"/>
                <w:bottom w:val="none" w:sz="0" w:space="0" w:color="auto"/>
                <w:right w:val="none" w:sz="0" w:space="0" w:color="auto"/>
              </w:divBdr>
            </w:div>
            <w:div w:id="933173596">
              <w:marLeft w:val="0"/>
              <w:marRight w:val="0"/>
              <w:marTop w:val="0"/>
              <w:marBottom w:val="0"/>
              <w:divBdr>
                <w:top w:val="none" w:sz="0" w:space="0" w:color="auto"/>
                <w:left w:val="none" w:sz="0" w:space="0" w:color="auto"/>
                <w:bottom w:val="none" w:sz="0" w:space="0" w:color="auto"/>
                <w:right w:val="none" w:sz="0" w:space="0" w:color="auto"/>
              </w:divBdr>
            </w:div>
            <w:div w:id="1628586017">
              <w:marLeft w:val="0"/>
              <w:marRight w:val="0"/>
              <w:marTop w:val="0"/>
              <w:marBottom w:val="0"/>
              <w:divBdr>
                <w:top w:val="none" w:sz="0" w:space="0" w:color="auto"/>
                <w:left w:val="none" w:sz="0" w:space="0" w:color="auto"/>
                <w:bottom w:val="none" w:sz="0" w:space="0" w:color="auto"/>
                <w:right w:val="none" w:sz="0" w:space="0" w:color="auto"/>
              </w:divBdr>
            </w:div>
            <w:div w:id="10491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5283">
      <w:bodyDiv w:val="1"/>
      <w:marLeft w:val="0"/>
      <w:marRight w:val="0"/>
      <w:marTop w:val="0"/>
      <w:marBottom w:val="0"/>
      <w:divBdr>
        <w:top w:val="none" w:sz="0" w:space="0" w:color="auto"/>
        <w:left w:val="none" w:sz="0" w:space="0" w:color="auto"/>
        <w:bottom w:val="none" w:sz="0" w:space="0" w:color="auto"/>
        <w:right w:val="none" w:sz="0" w:space="0" w:color="auto"/>
      </w:divBdr>
      <w:divsChild>
        <w:div w:id="1879970073">
          <w:marLeft w:val="0"/>
          <w:marRight w:val="0"/>
          <w:marTop w:val="0"/>
          <w:marBottom w:val="0"/>
          <w:divBdr>
            <w:top w:val="none" w:sz="0" w:space="0" w:color="auto"/>
            <w:left w:val="none" w:sz="0" w:space="0" w:color="auto"/>
            <w:bottom w:val="none" w:sz="0" w:space="0" w:color="auto"/>
            <w:right w:val="none" w:sz="0" w:space="0" w:color="auto"/>
          </w:divBdr>
        </w:div>
        <w:div w:id="1718433877">
          <w:marLeft w:val="0"/>
          <w:marRight w:val="0"/>
          <w:marTop w:val="0"/>
          <w:marBottom w:val="0"/>
          <w:divBdr>
            <w:top w:val="none" w:sz="0" w:space="0" w:color="auto"/>
            <w:left w:val="none" w:sz="0" w:space="0" w:color="auto"/>
            <w:bottom w:val="none" w:sz="0" w:space="0" w:color="auto"/>
            <w:right w:val="none" w:sz="0" w:space="0" w:color="auto"/>
          </w:divBdr>
        </w:div>
        <w:div w:id="981999918">
          <w:marLeft w:val="0"/>
          <w:marRight w:val="0"/>
          <w:marTop w:val="0"/>
          <w:marBottom w:val="0"/>
          <w:divBdr>
            <w:top w:val="none" w:sz="0" w:space="0" w:color="auto"/>
            <w:left w:val="none" w:sz="0" w:space="0" w:color="auto"/>
            <w:bottom w:val="none" w:sz="0" w:space="0" w:color="auto"/>
            <w:right w:val="none" w:sz="0" w:space="0" w:color="auto"/>
          </w:divBdr>
        </w:div>
        <w:div w:id="1880240610">
          <w:marLeft w:val="0"/>
          <w:marRight w:val="0"/>
          <w:marTop w:val="0"/>
          <w:marBottom w:val="0"/>
          <w:divBdr>
            <w:top w:val="none" w:sz="0" w:space="0" w:color="auto"/>
            <w:left w:val="none" w:sz="0" w:space="0" w:color="auto"/>
            <w:bottom w:val="none" w:sz="0" w:space="0" w:color="auto"/>
            <w:right w:val="none" w:sz="0" w:space="0" w:color="auto"/>
          </w:divBdr>
        </w:div>
        <w:div w:id="1189104779">
          <w:marLeft w:val="0"/>
          <w:marRight w:val="0"/>
          <w:marTop w:val="0"/>
          <w:marBottom w:val="0"/>
          <w:divBdr>
            <w:top w:val="none" w:sz="0" w:space="0" w:color="auto"/>
            <w:left w:val="none" w:sz="0" w:space="0" w:color="auto"/>
            <w:bottom w:val="none" w:sz="0" w:space="0" w:color="auto"/>
            <w:right w:val="none" w:sz="0" w:space="0" w:color="auto"/>
          </w:divBdr>
        </w:div>
        <w:div w:id="546986337">
          <w:marLeft w:val="0"/>
          <w:marRight w:val="0"/>
          <w:marTop w:val="0"/>
          <w:marBottom w:val="0"/>
          <w:divBdr>
            <w:top w:val="none" w:sz="0" w:space="0" w:color="auto"/>
            <w:left w:val="none" w:sz="0" w:space="0" w:color="auto"/>
            <w:bottom w:val="none" w:sz="0" w:space="0" w:color="auto"/>
            <w:right w:val="none" w:sz="0" w:space="0" w:color="auto"/>
          </w:divBdr>
        </w:div>
        <w:div w:id="68232965">
          <w:marLeft w:val="0"/>
          <w:marRight w:val="0"/>
          <w:marTop w:val="0"/>
          <w:marBottom w:val="0"/>
          <w:divBdr>
            <w:top w:val="none" w:sz="0" w:space="0" w:color="auto"/>
            <w:left w:val="none" w:sz="0" w:space="0" w:color="auto"/>
            <w:bottom w:val="none" w:sz="0" w:space="0" w:color="auto"/>
            <w:right w:val="none" w:sz="0" w:space="0" w:color="auto"/>
          </w:divBdr>
        </w:div>
        <w:div w:id="137842316">
          <w:marLeft w:val="0"/>
          <w:marRight w:val="0"/>
          <w:marTop w:val="0"/>
          <w:marBottom w:val="0"/>
          <w:divBdr>
            <w:top w:val="none" w:sz="0" w:space="0" w:color="auto"/>
            <w:left w:val="none" w:sz="0" w:space="0" w:color="auto"/>
            <w:bottom w:val="none" w:sz="0" w:space="0" w:color="auto"/>
            <w:right w:val="none" w:sz="0" w:space="0" w:color="auto"/>
          </w:divBdr>
        </w:div>
        <w:div w:id="2088110019">
          <w:marLeft w:val="0"/>
          <w:marRight w:val="0"/>
          <w:marTop w:val="0"/>
          <w:marBottom w:val="0"/>
          <w:divBdr>
            <w:top w:val="none" w:sz="0" w:space="0" w:color="auto"/>
            <w:left w:val="none" w:sz="0" w:space="0" w:color="auto"/>
            <w:bottom w:val="none" w:sz="0" w:space="0" w:color="auto"/>
            <w:right w:val="none" w:sz="0" w:space="0" w:color="auto"/>
          </w:divBdr>
        </w:div>
        <w:div w:id="1481386461">
          <w:marLeft w:val="0"/>
          <w:marRight w:val="0"/>
          <w:marTop w:val="0"/>
          <w:marBottom w:val="0"/>
          <w:divBdr>
            <w:top w:val="none" w:sz="0" w:space="0" w:color="auto"/>
            <w:left w:val="none" w:sz="0" w:space="0" w:color="auto"/>
            <w:bottom w:val="none" w:sz="0" w:space="0" w:color="auto"/>
            <w:right w:val="none" w:sz="0" w:space="0" w:color="auto"/>
          </w:divBdr>
        </w:div>
        <w:div w:id="373383281">
          <w:marLeft w:val="0"/>
          <w:marRight w:val="0"/>
          <w:marTop w:val="0"/>
          <w:marBottom w:val="0"/>
          <w:divBdr>
            <w:top w:val="none" w:sz="0" w:space="0" w:color="auto"/>
            <w:left w:val="none" w:sz="0" w:space="0" w:color="auto"/>
            <w:bottom w:val="none" w:sz="0" w:space="0" w:color="auto"/>
            <w:right w:val="none" w:sz="0" w:space="0" w:color="auto"/>
          </w:divBdr>
        </w:div>
        <w:div w:id="1784694099">
          <w:marLeft w:val="0"/>
          <w:marRight w:val="0"/>
          <w:marTop w:val="0"/>
          <w:marBottom w:val="0"/>
          <w:divBdr>
            <w:top w:val="none" w:sz="0" w:space="0" w:color="auto"/>
            <w:left w:val="none" w:sz="0" w:space="0" w:color="auto"/>
            <w:bottom w:val="none" w:sz="0" w:space="0" w:color="auto"/>
            <w:right w:val="none" w:sz="0" w:space="0" w:color="auto"/>
          </w:divBdr>
        </w:div>
      </w:divsChild>
    </w:div>
    <w:div w:id="601106853">
      <w:bodyDiv w:val="1"/>
      <w:marLeft w:val="0"/>
      <w:marRight w:val="0"/>
      <w:marTop w:val="0"/>
      <w:marBottom w:val="0"/>
      <w:divBdr>
        <w:top w:val="none" w:sz="0" w:space="0" w:color="auto"/>
        <w:left w:val="none" w:sz="0" w:space="0" w:color="auto"/>
        <w:bottom w:val="none" w:sz="0" w:space="0" w:color="auto"/>
        <w:right w:val="none" w:sz="0" w:space="0" w:color="auto"/>
      </w:divBdr>
    </w:div>
    <w:div w:id="618223900">
      <w:bodyDiv w:val="1"/>
      <w:marLeft w:val="0"/>
      <w:marRight w:val="0"/>
      <w:marTop w:val="0"/>
      <w:marBottom w:val="0"/>
      <w:divBdr>
        <w:top w:val="none" w:sz="0" w:space="0" w:color="auto"/>
        <w:left w:val="none" w:sz="0" w:space="0" w:color="auto"/>
        <w:bottom w:val="none" w:sz="0" w:space="0" w:color="auto"/>
        <w:right w:val="none" w:sz="0" w:space="0" w:color="auto"/>
      </w:divBdr>
      <w:divsChild>
        <w:div w:id="918828297">
          <w:marLeft w:val="0"/>
          <w:marRight w:val="0"/>
          <w:marTop w:val="0"/>
          <w:marBottom w:val="0"/>
          <w:divBdr>
            <w:top w:val="none" w:sz="0" w:space="0" w:color="auto"/>
            <w:left w:val="none" w:sz="0" w:space="0" w:color="auto"/>
            <w:bottom w:val="none" w:sz="0" w:space="0" w:color="auto"/>
            <w:right w:val="none" w:sz="0" w:space="0" w:color="auto"/>
          </w:divBdr>
        </w:div>
      </w:divsChild>
    </w:div>
    <w:div w:id="622031595">
      <w:bodyDiv w:val="1"/>
      <w:marLeft w:val="0"/>
      <w:marRight w:val="0"/>
      <w:marTop w:val="0"/>
      <w:marBottom w:val="0"/>
      <w:divBdr>
        <w:top w:val="none" w:sz="0" w:space="0" w:color="auto"/>
        <w:left w:val="none" w:sz="0" w:space="0" w:color="auto"/>
        <w:bottom w:val="none" w:sz="0" w:space="0" w:color="auto"/>
        <w:right w:val="none" w:sz="0" w:space="0" w:color="auto"/>
      </w:divBdr>
    </w:div>
    <w:div w:id="630868642">
      <w:bodyDiv w:val="1"/>
      <w:marLeft w:val="0"/>
      <w:marRight w:val="0"/>
      <w:marTop w:val="0"/>
      <w:marBottom w:val="0"/>
      <w:divBdr>
        <w:top w:val="none" w:sz="0" w:space="0" w:color="auto"/>
        <w:left w:val="none" w:sz="0" w:space="0" w:color="auto"/>
        <w:bottom w:val="none" w:sz="0" w:space="0" w:color="auto"/>
        <w:right w:val="none" w:sz="0" w:space="0" w:color="auto"/>
      </w:divBdr>
    </w:div>
    <w:div w:id="636449558">
      <w:bodyDiv w:val="1"/>
      <w:marLeft w:val="0"/>
      <w:marRight w:val="0"/>
      <w:marTop w:val="0"/>
      <w:marBottom w:val="0"/>
      <w:divBdr>
        <w:top w:val="none" w:sz="0" w:space="0" w:color="auto"/>
        <w:left w:val="none" w:sz="0" w:space="0" w:color="auto"/>
        <w:bottom w:val="none" w:sz="0" w:space="0" w:color="auto"/>
        <w:right w:val="none" w:sz="0" w:space="0" w:color="auto"/>
      </w:divBdr>
      <w:divsChild>
        <w:div w:id="851335243">
          <w:marLeft w:val="0"/>
          <w:marRight w:val="0"/>
          <w:marTop w:val="0"/>
          <w:marBottom w:val="0"/>
          <w:divBdr>
            <w:top w:val="none" w:sz="0" w:space="0" w:color="auto"/>
            <w:left w:val="none" w:sz="0" w:space="0" w:color="auto"/>
            <w:bottom w:val="none" w:sz="0" w:space="0" w:color="auto"/>
            <w:right w:val="none" w:sz="0" w:space="0" w:color="auto"/>
          </w:divBdr>
        </w:div>
        <w:div w:id="1091662560">
          <w:marLeft w:val="0"/>
          <w:marRight w:val="0"/>
          <w:marTop w:val="0"/>
          <w:marBottom w:val="0"/>
          <w:divBdr>
            <w:top w:val="none" w:sz="0" w:space="0" w:color="auto"/>
            <w:left w:val="none" w:sz="0" w:space="0" w:color="auto"/>
            <w:bottom w:val="none" w:sz="0" w:space="0" w:color="auto"/>
            <w:right w:val="none" w:sz="0" w:space="0" w:color="auto"/>
          </w:divBdr>
          <w:divsChild>
            <w:div w:id="1477456564">
              <w:marLeft w:val="0"/>
              <w:marRight w:val="0"/>
              <w:marTop w:val="0"/>
              <w:marBottom w:val="0"/>
              <w:divBdr>
                <w:top w:val="none" w:sz="0" w:space="0" w:color="auto"/>
                <w:left w:val="none" w:sz="0" w:space="0" w:color="auto"/>
                <w:bottom w:val="none" w:sz="0" w:space="0" w:color="auto"/>
                <w:right w:val="none" w:sz="0" w:space="0" w:color="auto"/>
              </w:divBdr>
            </w:div>
            <w:div w:id="1035959945">
              <w:marLeft w:val="0"/>
              <w:marRight w:val="0"/>
              <w:marTop w:val="0"/>
              <w:marBottom w:val="0"/>
              <w:divBdr>
                <w:top w:val="none" w:sz="0" w:space="0" w:color="auto"/>
                <w:left w:val="none" w:sz="0" w:space="0" w:color="auto"/>
                <w:bottom w:val="none" w:sz="0" w:space="0" w:color="auto"/>
                <w:right w:val="none" w:sz="0" w:space="0" w:color="auto"/>
              </w:divBdr>
            </w:div>
            <w:div w:id="10618329">
              <w:marLeft w:val="0"/>
              <w:marRight w:val="0"/>
              <w:marTop w:val="0"/>
              <w:marBottom w:val="0"/>
              <w:divBdr>
                <w:top w:val="none" w:sz="0" w:space="0" w:color="auto"/>
                <w:left w:val="none" w:sz="0" w:space="0" w:color="auto"/>
                <w:bottom w:val="none" w:sz="0" w:space="0" w:color="auto"/>
                <w:right w:val="none" w:sz="0" w:space="0" w:color="auto"/>
              </w:divBdr>
            </w:div>
            <w:div w:id="1300839477">
              <w:marLeft w:val="0"/>
              <w:marRight w:val="0"/>
              <w:marTop w:val="0"/>
              <w:marBottom w:val="0"/>
              <w:divBdr>
                <w:top w:val="none" w:sz="0" w:space="0" w:color="auto"/>
                <w:left w:val="none" w:sz="0" w:space="0" w:color="auto"/>
                <w:bottom w:val="none" w:sz="0" w:space="0" w:color="auto"/>
                <w:right w:val="none" w:sz="0" w:space="0" w:color="auto"/>
              </w:divBdr>
            </w:div>
            <w:div w:id="1228763674">
              <w:marLeft w:val="0"/>
              <w:marRight w:val="0"/>
              <w:marTop w:val="0"/>
              <w:marBottom w:val="0"/>
              <w:divBdr>
                <w:top w:val="none" w:sz="0" w:space="0" w:color="auto"/>
                <w:left w:val="none" w:sz="0" w:space="0" w:color="auto"/>
                <w:bottom w:val="none" w:sz="0" w:space="0" w:color="auto"/>
                <w:right w:val="none" w:sz="0" w:space="0" w:color="auto"/>
              </w:divBdr>
            </w:div>
            <w:div w:id="17049799">
              <w:marLeft w:val="0"/>
              <w:marRight w:val="0"/>
              <w:marTop w:val="0"/>
              <w:marBottom w:val="0"/>
              <w:divBdr>
                <w:top w:val="none" w:sz="0" w:space="0" w:color="auto"/>
                <w:left w:val="none" w:sz="0" w:space="0" w:color="auto"/>
                <w:bottom w:val="none" w:sz="0" w:space="0" w:color="auto"/>
                <w:right w:val="none" w:sz="0" w:space="0" w:color="auto"/>
              </w:divBdr>
            </w:div>
            <w:div w:id="1858225962">
              <w:marLeft w:val="0"/>
              <w:marRight w:val="0"/>
              <w:marTop w:val="0"/>
              <w:marBottom w:val="0"/>
              <w:divBdr>
                <w:top w:val="none" w:sz="0" w:space="0" w:color="auto"/>
                <w:left w:val="none" w:sz="0" w:space="0" w:color="auto"/>
                <w:bottom w:val="none" w:sz="0" w:space="0" w:color="auto"/>
                <w:right w:val="none" w:sz="0" w:space="0" w:color="auto"/>
              </w:divBdr>
            </w:div>
            <w:div w:id="960838832">
              <w:marLeft w:val="0"/>
              <w:marRight w:val="0"/>
              <w:marTop w:val="0"/>
              <w:marBottom w:val="0"/>
              <w:divBdr>
                <w:top w:val="none" w:sz="0" w:space="0" w:color="auto"/>
                <w:left w:val="none" w:sz="0" w:space="0" w:color="auto"/>
                <w:bottom w:val="none" w:sz="0" w:space="0" w:color="auto"/>
                <w:right w:val="none" w:sz="0" w:space="0" w:color="auto"/>
              </w:divBdr>
            </w:div>
            <w:div w:id="1392997620">
              <w:marLeft w:val="0"/>
              <w:marRight w:val="0"/>
              <w:marTop w:val="0"/>
              <w:marBottom w:val="0"/>
              <w:divBdr>
                <w:top w:val="none" w:sz="0" w:space="0" w:color="auto"/>
                <w:left w:val="none" w:sz="0" w:space="0" w:color="auto"/>
                <w:bottom w:val="none" w:sz="0" w:space="0" w:color="auto"/>
                <w:right w:val="none" w:sz="0" w:space="0" w:color="auto"/>
              </w:divBdr>
            </w:div>
            <w:div w:id="1574702810">
              <w:marLeft w:val="0"/>
              <w:marRight w:val="0"/>
              <w:marTop w:val="0"/>
              <w:marBottom w:val="0"/>
              <w:divBdr>
                <w:top w:val="none" w:sz="0" w:space="0" w:color="auto"/>
                <w:left w:val="none" w:sz="0" w:space="0" w:color="auto"/>
                <w:bottom w:val="none" w:sz="0" w:space="0" w:color="auto"/>
                <w:right w:val="none" w:sz="0" w:space="0" w:color="auto"/>
              </w:divBdr>
            </w:div>
            <w:div w:id="1476216062">
              <w:marLeft w:val="0"/>
              <w:marRight w:val="0"/>
              <w:marTop w:val="0"/>
              <w:marBottom w:val="0"/>
              <w:divBdr>
                <w:top w:val="none" w:sz="0" w:space="0" w:color="auto"/>
                <w:left w:val="none" w:sz="0" w:space="0" w:color="auto"/>
                <w:bottom w:val="none" w:sz="0" w:space="0" w:color="auto"/>
                <w:right w:val="none" w:sz="0" w:space="0" w:color="auto"/>
              </w:divBdr>
            </w:div>
            <w:div w:id="1700080568">
              <w:marLeft w:val="0"/>
              <w:marRight w:val="0"/>
              <w:marTop w:val="0"/>
              <w:marBottom w:val="0"/>
              <w:divBdr>
                <w:top w:val="none" w:sz="0" w:space="0" w:color="auto"/>
                <w:left w:val="none" w:sz="0" w:space="0" w:color="auto"/>
                <w:bottom w:val="none" w:sz="0" w:space="0" w:color="auto"/>
                <w:right w:val="none" w:sz="0" w:space="0" w:color="auto"/>
              </w:divBdr>
            </w:div>
            <w:div w:id="1349142200">
              <w:marLeft w:val="0"/>
              <w:marRight w:val="0"/>
              <w:marTop w:val="0"/>
              <w:marBottom w:val="0"/>
              <w:divBdr>
                <w:top w:val="none" w:sz="0" w:space="0" w:color="auto"/>
                <w:left w:val="none" w:sz="0" w:space="0" w:color="auto"/>
                <w:bottom w:val="none" w:sz="0" w:space="0" w:color="auto"/>
                <w:right w:val="none" w:sz="0" w:space="0" w:color="auto"/>
              </w:divBdr>
            </w:div>
            <w:div w:id="657423337">
              <w:marLeft w:val="0"/>
              <w:marRight w:val="0"/>
              <w:marTop w:val="0"/>
              <w:marBottom w:val="0"/>
              <w:divBdr>
                <w:top w:val="none" w:sz="0" w:space="0" w:color="auto"/>
                <w:left w:val="none" w:sz="0" w:space="0" w:color="auto"/>
                <w:bottom w:val="none" w:sz="0" w:space="0" w:color="auto"/>
                <w:right w:val="none" w:sz="0" w:space="0" w:color="auto"/>
              </w:divBdr>
            </w:div>
            <w:div w:id="1325815014">
              <w:marLeft w:val="0"/>
              <w:marRight w:val="0"/>
              <w:marTop w:val="0"/>
              <w:marBottom w:val="0"/>
              <w:divBdr>
                <w:top w:val="none" w:sz="0" w:space="0" w:color="auto"/>
                <w:left w:val="none" w:sz="0" w:space="0" w:color="auto"/>
                <w:bottom w:val="none" w:sz="0" w:space="0" w:color="auto"/>
                <w:right w:val="none" w:sz="0" w:space="0" w:color="auto"/>
              </w:divBdr>
            </w:div>
            <w:div w:id="256790364">
              <w:marLeft w:val="0"/>
              <w:marRight w:val="0"/>
              <w:marTop w:val="0"/>
              <w:marBottom w:val="0"/>
              <w:divBdr>
                <w:top w:val="none" w:sz="0" w:space="0" w:color="auto"/>
                <w:left w:val="none" w:sz="0" w:space="0" w:color="auto"/>
                <w:bottom w:val="none" w:sz="0" w:space="0" w:color="auto"/>
                <w:right w:val="none" w:sz="0" w:space="0" w:color="auto"/>
              </w:divBdr>
            </w:div>
            <w:div w:id="625156512">
              <w:marLeft w:val="0"/>
              <w:marRight w:val="0"/>
              <w:marTop w:val="0"/>
              <w:marBottom w:val="0"/>
              <w:divBdr>
                <w:top w:val="none" w:sz="0" w:space="0" w:color="auto"/>
                <w:left w:val="none" w:sz="0" w:space="0" w:color="auto"/>
                <w:bottom w:val="none" w:sz="0" w:space="0" w:color="auto"/>
                <w:right w:val="none" w:sz="0" w:space="0" w:color="auto"/>
              </w:divBdr>
            </w:div>
            <w:div w:id="124084509">
              <w:marLeft w:val="0"/>
              <w:marRight w:val="0"/>
              <w:marTop w:val="0"/>
              <w:marBottom w:val="0"/>
              <w:divBdr>
                <w:top w:val="none" w:sz="0" w:space="0" w:color="auto"/>
                <w:left w:val="none" w:sz="0" w:space="0" w:color="auto"/>
                <w:bottom w:val="none" w:sz="0" w:space="0" w:color="auto"/>
                <w:right w:val="none" w:sz="0" w:space="0" w:color="auto"/>
              </w:divBdr>
            </w:div>
            <w:div w:id="1065102911">
              <w:marLeft w:val="0"/>
              <w:marRight w:val="0"/>
              <w:marTop w:val="0"/>
              <w:marBottom w:val="0"/>
              <w:divBdr>
                <w:top w:val="none" w:sz="0" w:space="0" w:color="auto"/>
                <w:left w:val="none" w:sz="0" w:space="0" w:color="auto"/>
                <w:bottom w:val="none" w:sz="0" w:space="0" w:color="auto"/>
                <w:right w:val="none" w:sz="0" w:space="0" w:color="auto"/>
              </w:divBdr>
            </w:div>
            <w:div w:id="1312295635">
              <w:marLeft w:val="0"/>
              <w:marRight w:val="0"/>
              <w:marTop w:val="0"/>
              <w:marBottom w:val="0"/>
              <w:divBdr>
                <w:top w:val="none" w:sz="0" w:space="0" w:color="auto"/>
                <w:left w:val="none" w:sz="0" w:space="0" w:color="auto"/>
                <w:bottom w:val="none" w:sz="0" w:space="0" w:color="auto"/>
                <w:right w:val="none" w:sz="0" w:space="0" w:color="auto"/>
              </w:divBdr>
            </w:div>
            <w:div w:id="1091051678">
              <w:marLeft w:val="0"/>
              <w:marRight w:val="0"/>
              <w:marTop w:val="0"/>
              <w:marBottom w:val="0"/>
              <w:divBdr>
                <w:top w:val="none" w:sz="0" w:space="0" w:color="auto"/>
                <w:left w:val="none" w:sz="0" w:space="0" w:color="auto"/>
                <w:bottom w:val="none" w:sz="0" w:space="0" w:color="auto"/>
                <w:right w:val="none" w:sz="0" w:space="0" w:color="auto"/>
              </w:divBdr>
            </w:div>
            <w:div w:id="1539708578">
              <w:marLeft w:val="0"/>
              <w:marRight w:val="0"/>
              <w:marTop w:val="0"/>
              <w:marBottom w:val="0"/>
              <w:divBdr>
                <w:top w:val="none" w:sz="0" w:space="0" w:color="auto"/>
                <w:left w:val="none" w:sz="0" w:space="0" w:color="auto"/>
                <w:bottom w:val="none" w:sz="0" w:space="0" w:color="auto"/>
                <w:right w:val="none" w:sz="0" w:space="0" w:color="auto"/>
              </w:divBdr>
            </w:div>
            <w:div w:id="1689670500">
              <w:marLeft w:val="0"/>
              <w:marRight w:val="0"/>
              <w:marTop w:val="0"/>
              <w:marBottom w:val="0"/>
              <w:divBdr>
                <w:top w:val="none" w:sz="0" w:space="0" w:color="auto"/>
                <w:left w:val="none" w:sz="0" w:space="0" w:color="auto"/>
                <w:bottom w:val="none" w:sz="0" w:space="0" w:color="auto"/>
                <w:right w:val="none" w:sz="0" w:space="0" w:color="auto"/>
              </w:divBdr>
              <w:divsChild>
                <w:div w:id="1405494780">
                  <w:marLeft w:val="0"/>
                  <w:marRight w:val="0"/>
                  <w:marTop w:val="0"/>
                  <w:marBottom w:val="0"/>
                  <w:divBdr>
                    <w:top w:val="none" w:sz="0" w:space="0" w:color="auto"/>
                    <w:left w:val="none" w:sz="0" w:space="0" w:color="auto"/>
                    <w:bottom w:val="none" w:sz="0" w:space="0" w:color="auto"/>
                    <w:right w:val="none" w:sz="0" w:space="0" w:color="auto"/>
                  </w:divBdr>
                </w:div>
                <w:div w:id="1453590406">
                  <w:marLeft w:val="0"/>
                  <w:marRight w:val="0"/>
                  <w:marTop w:val="0"/>
                  <w:marBottom w:val="0"/>
                  <w:divBdr>
                    <w:top w:val="none" w:sz="0" w:space="0" w:color="auto"/>
                    <w:left w:val="none" w:sz="0" w:space="0" w:color="auto"/>
                    <w:bottom w:val="none" w:sz="0" w:space="0" w:color="auto"/>
                    <w:right w:val="none" w:sz="0" w:space="0" w:color="auto"/>
                  </w:divBdr>
                </w:div>
                <w:div w:id="1022822625">
                  <w:marLeft w:val="0"/>
                  <w:marRight w:val="0"/>
                  <w:marTop w:val="0"/>
                  <w:marBottom w:val="0"/>
                  <w:divBdr>
                    <w:top w:val="none" w:sz="0" w:space="0" w:color="auto"/>
                    <w:left w:val="none" w:sz="0" w:space="0" w:color="auto"/>
                    <w:bottom w:val="none" w:sz="0" w:space="0" w:color="auto"/>
                    <w:right w:val="none" w:sz="0" w:space="0" w:color="auto"/>
                  </w:divBdr>
                </w:div>
                <w:div w:id="577323301">
                  <w:marLeft w:val="0"/>
                  <w:marRight w:val="0"/>
                  <w:marTop w:val="0"/>
                  <w:marBottom w:val="0"/>
                  <w:divBdr>
                    <w:top w:val="none" w:sz="0" w:space="0" w:color="auto"/>
                    <w:left w:val="none" w:sz="0" w:space="0" w:color="auto"/>
                    <w:bottom w:val="none" w:sz="0" w:space="0" w:color="auto"/>
                    <w:right w:val="none" w:sz="0" w:space="0" w:color="auto"/>
                  </w:divBdr>
                </w:div>
                <w:div w:id="11046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60845">
      <w:bodyDiv w:val="1"/>
      <w:marLeft w:val="0"/>
      <w:marRight w:val="0"/>
      <w:marTop w:val="0"/>
      <w:marBottom w:val="0"/>
      <w:divBdr>
        <w:top w:val="none" w:sz="0" w:space="0" w:color="auto"/>
        <w:left w:val="none" w:sz="0" w:space="0" w:color="auto"/>
        <w:bottom w:val="none" w:sz="0" w:space="0" w:color="auto"/>
        <w:right w:val="none" w:sz="0" w:space="0" w:color="auto"/>
      </w:divBdr>
    </w:div>
    <w:div w:id="655307155">
      <w:bodyDiv w:val="1"/>
      <w:marLeft w:val="0"/>
      <w:marRight w:val="0"/>
      <w:marTop w:val="0"/>
      <w:marBottom w:val="0"/>
      <w:divBdr>
        <w:top w:val="none" w:sz="0" w:space="0" w:color="auto"/>
        <w:left w:val="none" w:sz="0" w:space="0" w:color="auto"/>
        <w:bottom w:val="none" w:sz="0" w:space="0" w:color="auto"/>
        <w:right w:val="none" w:sz="0" w:space="0" w:color="auto"/>
      </w:divBdr>
    </w:div>
    <w:div w:id="656567821">
      <w:bodyDiv w:val="1"/>
      <w:marLeft w:val="0"/>
      <w:marRight w:val="0"/>
      <w:marTop w:val="0"/>
      <w:marBottom w:val="0"/>
      <w:divBdr>
        <w:top w:val="none" w:sz="0" w:space="0" w:color="auto"/>
        <w:left w:val="none" w:sz="0" w:space="0" w:color="auto"/>
        <w:bottom w:val="none" w:sz="0" w:space="0" w:color="auto"/>
        <w:right w:val="none" w:sz="0" w:space="0" w:color="auto"/>
      </w:divBdr>
      <w:divsChild>
        <w:div w:id="875389659">
          <w:marLeft w:val="0"/>
          <w:marRight w:val="0"/>
          <w:marTop w:val="0"/>
          <w:marBottom w:val="0"/>
          <w:divBdr>
            <w:top w:val="none" w:sz="0" w:space="0" w:color="auto"/>
            <w:left w:val="none" w:sz="0" w:space="0" w:color="auto"/>
            <w:bottom w:val="none" w:sz="0" w:space="0" w:color="auto"/>
            <w:right w:val="none" w:sz="0" w:space="0" w:color="auto"/>
          </w:divBdr>
        </w:div>
        <w:div w:id="544366570">
          <w:marLeft w:val="0"/>
          <w:marRight w:val="0"/>
          <w:marTop w:val="0"/>
          <w:marBottom w:val="0"/>
          <w:divBdr>
            <w:top w:val="none" w:sz="0" w:space="0" w:color="auto"/>
            <w:left w:val="none" w:sz="0" w:space="0" w:color="auto"/>
            <w:bottom w:val="none" w:sz="0" w:space="0" w:color="auto"/>
            <w:right w:val="none" w:sz="0" w:space="0" w:color="auto"/>
          </w:divBdr>
          <w:divsChild>
            <w:div w:id="237635821">
              <w:marLeft w:val="0"/>
              <w:marRight w:val="0"/>
              <w:marTop w:val="0"/>
              <w:marBottom w:val="0"/>
              <w:divBdr>
                <w:top w:val="none" w:sz="0" w:space="0" w:color="auto"/>
                <w:left w:val="none" w:sz="0" w:space="0" w:color="auto"/>
                <w:bottom w:val="none" w:sz="0" w:space="0" w:color="auto"/>
                <w:right w:val="none" w:sz="0" w:space="0" w:color="auto"/>
              </w:divBdr>
            </w:div>
            <w:div w:id="2087338835">
              <w:marLeft w:val="0"/>
              <w:marRight w:val="0"/>
              <w:marTop w:val="0"/>
              <w:marBottom w:val="0"/>
              <w:divBdr>
                <w:top w:val="none" w:sz="0" w:space="0" w:color="auto"/>
                <w:left w:val="none" w:sz="0" w:space="0" w:color="auto"/>
                <w:bottom w:val="none" w:sz="0" w:space="0" w:color="auto"/>
                <w:right w:val="none" w:sz="0" w:space="0" w:color="auto"/>
              </w:divBdr>
            </w:div>
            <w:div w:id="1357316719">
              <w:marLeft w:val="0"/>
              <w:marRight w:val="0"/>
              <w:marTop w:val="0"/>
              <w:marBottom w:val="0"/>
              <w:divBdr>
                <w:top w:val="none" w:sz="0" w:space="0" w:color="auto"/>
                <w:left w:val="none" w:sz="0" w:space="0" w:color="auto"/>
                <w:bottom w:val="none" w:sz="0" w:space="0" w:color="auto"/>
                <w:right w:val="none" w:sz="0" w:space="0" w:color="auto"/>
              </w:divBdr>
            </w:div>
            <w:div w:id="1655717202">
              <w:marLeft w:val="0"/>
              <w:marRight w:val="0"/>
              <w:marTop w:val="0"/>
              <w:marBottom w:val="0"/>
              <w:divBdr>
                <w:top w:val="none" w:sz="0" w:space="0" w:color="auto"/>
                <w:left w:val="none" w:sz="0" w:space="0" w:color="auto"/>
                <w:bottom w:val="none" w:sz="0" w:space="0" w:color="auto"/>
                <w:right w:val="none" w:sz="0" w:space="0" w:color="auto"/>
              </w:divBdr>
            </w:div>
            <w:div w:id="502161371">
              <w:marLeft w:val="0"/>
              <w:marRight w:val="0"/>
              <w:marTop w:val="0"/>
              <w:marBottom w:val="0"/>
              <w:divBdr>
                <w:top w:val="none" w:sz="0" w:space="0" w:color="auto"/>
                <w:left w:val="none" w:sz="0" w:space="0" w:color="auto"/>
                <w:bottom w:val="none" w:sz="0" w:space="0" w:color="auto"/>
                <w:right w:val="none" w:sz="0" w:space="0" w:color="auto"/>
              </w:divBdr>
            </w:div>
            <w:div w:id="100073620">
              <w:marLeft w:val="0"/>
              <w:marRight w:val="0"/>
              <w:marTop w:val="0"/>
              <w:marBottom w:val="0"/>
              <w:divBdr>
                <w:top w:val="none" w:sz="0" w:space="0" w:color="auto"/>
                <w:left w:val="none" w:sz="0" w:space="0" w:color="auto"/>
                <w:bottom w:val="none" w:sz="0" w:space="0" w:color="auto"/>
                <w:right w:val="none" w:sz="0" w:space="0" w:color="auto"/>
              </w:divBdr>
            </w:div>
            <w:div w:id="1132136934">
              <w:marLeft w:val="0"/>
              <w:marRight w:val="0"/>
              <w:marTop w:val="0"/>
              <w:marBottom w:val="0"/>
              <w:divBdr>
                <w:top w:val="none" w:sz="0" w:space="0" w:color="auto"/>
                <w:left w:val="none" w:sz="0" w:space="0" w:color="auto"/>
                <w:bottom w:val="none" w:sz="0" w:space="0" w:color="auto"/>
                <w:right w:val="none" w:sz="0" w:space="0" w:color="auto"/>
              </w:divBdr>
            </w:div>
            <w:div w:id="887716400">
              <w:marLeft w:val="0"/>
              <w:marRight w:val="0"/>
              <w:marTop w:val="0"/>
              <w:marBottom w:val="0"/>
              <w:divBdr>
                <w:top w:val="none" w:sz="0" w:space="0" w:color="auto"/>
                <w:left w:val="none" w:sz="0" w:space="0" w:color="auto"/>
                <w:bottom w:val="none" w:sz="0" w:space="0" w:color="auto"/>
                <w:right w:val="none" w:sz="0" w:space="0" w:color="auto"/>
              </w:divBdr>
            </w:div>
            <w:div w:id="776172391">
              <w:marLeft w:val="0"/>
              <w:marRight w:val="0"/>
              <w:marTop w:val="0"/>
              <w:marBottom w:val="0"/>
              <w:divBdr>
                <w:top w:val="none" w:sz="0" w:space="0" w:color="auto"/>
                <w:left w:val="none" w:sz="0" w:space="0" w:color="auto"/>
                <w:bottom w:val="none" w:sz="0" w:space="0" w:color="auto"/>
                <w:right w:val="none" w:sz="0" w:space="0" w:color="auto"/>
              </w:divBdr>
            </w:div>
            <w:div w:id="13434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94201">
      <w:bodyDiv w:val="1"/>
      <w:marLeft w:val="0"/>
      <w:marRight w:val="0"/>
      <w:marTop w:val="0"/>
      <w:marBottom w:val="0"/>
      <w:divBdr>
        <w:top w:val="none" w:sz="0" w:space="0" w:color="auto"/>
        <w:left w:val="none" w:sz="0" w:space="0" w:color="auto"/>
        <w:bottom w:val="none" w:sz="0" w:space="0" w:color="auto"/>
        <w:right w:val="none" w:sz="0" w:space="0" w:color="auto"/>
      </w:divBdr>
      <w:divsChild>
        <w:div w:id="110056852">
          <w:marLeft w:val="0"/>
          <w:marRight w:val="0"/>
          <w:marTop w:val="0"/>
          <w:marBottom w:val="0"/>
          <w:divBdr>
            <w:top w:val="none" w:sz="0" w:space="0" w:color="auto"/>
            <w:left w:val="none" w:sz="0" w:space="0" w:color="auto"/>
            <w:bottom w:val="none" w:sz="0" w:space="0" w:color="auto"/>
            <w:right w:val="none" w:sz="0" w:space="0" w:color="auto"/>
          </w:divBdr>
          <w:divsChild>
            <w:div w:id="1975523590">
              <w:marLeft w:val="0"/>
              <w:marRight w:val="0"/>
              <w:marTop w:val="0"/>
              <w:marBottom w:val="0"/>
              <w:divBdr>
                <w:top w:val="none" w:sz="0" w:space="0" w:color="auto"/>
                <w:left w:val="none" w:sz="0" w:space="0" w:color="auto"/>
                <w:bottom w:val="none" w:sz="0" w:space="0" w:color="auto"/>
                <w:right w:val="none" w:sz="0" w:space="0" w:color="auto"/>
              </w:divBdr>
              <w:divsChild>
                <w:div w:id="1755125341">
                  <w:marLeft w:val="0"/>
                  <w:marRight w:val="0"/>
                  <w:marTop w:val="0"/>
                  <w:marBottom w:val="0"/>
                  <w:divBdr>
                    <w:top w:val="none" w:sz="0" w:space="0" w:color="auto"/>
                    <w:left w:val="none" w:sz="0" w:space="0" w:color="auto"/>
                    <w:bottom w:val="none" w:sz="0" w:space="0" w:color="auto"/>
                    <w:right w:val="none" w:sz="0" w:space="0" w:color="auto"/>
                  </w:divBdr>
                  <w:divsChild>
                    <w:div w:id="1314871570">
                      <w:marLeft w:val="0"/>
                      <w:marRight w:val="0"/>
                      <w:marTop w:val="0"/>
                      <w:marBottom w:val="0"/>
                      <w:divBdr>
                        <w:top w:val="none" w:sz="0" w:space="0" w:color="auto"/>
                        <w:left w:val="none" w:sz="0" w:space="0" w:color="auto"/>
                        <w:bottom w:val="none" w:sz="0" w:space="0" w:color="auto"/>
                        <w:right w:val="none" w:sz="0" w:space="0" w:color="auto"/>
                      </w:divBdr>
                    </w:div>
                    <w:div w:id="529033782">
                      <w:marLeft w:val="0"/>
                      <w:marRight w:val="0"/>
                      <w:marTop w:val="0"/>
                      <w:marBottom w:val="0"/>
                      <w:divBdr>
                        <w:top w:val="none" w:sz="0" w:space="0" w:color="auto"/>
                        <w:left w:val="none" w:sz="0" w:space="0" w:color="auto"/>
                        <w:bottom w:val="none" w:sz="0" w:space="0" w:color="auto"/>
                        <w:right w:val="none" w:sz="0" w:space="0" w:color="auto"/>
                      </w:divBdr>
                    </w:div>
                    <w:div w:id="1056440347">
                      <w:marLeft w:val="0"/>
                      <w:marRight w:val="0"/>
                      <w:marTop w:val="0"/>
                      <w:marBottom w:val="0"/>
                      <w:divBdr>
                        <w:top w:val="none" w:sz="0" w:space="0" w:color="auto"/>
                        <w:left w:val="none" w:sz="0" w:space="0" w:color="auto"/>
                        <w:bottom w:val="none" w:sz="0" w:space="0" w:color="auto"/>
                        <w:right w:val="none" w:sz="0" w:space="0" w:color="auto"/>
                      </w:divBdr>
                    </w:div>
                    <w:div w:id="430207038">
                      <w:marLeft w:val="0"/>
                      <w:marRight w:val="0"/>
                      <w:marTop w:val="0"/>
                      <w:marBottom w:val="0"/>
                      <w:divBdr>
                        <w:top w:val="none" w:sz="0" w:space="0" w:color="auto"/>
                        <w:left w:val="none" w:sz="0" w:space="0" w:color="auto"/>
                        <w:bottom w:val="none" w:sz="0" w:space="0" w:color="auto"/>
                        <w:right w:val="none" w:sz="0" w:space="0" w:color="auto"/>
                      </w:divBdr>
                    </w:div>
                    <w:div w:id="361174753">
                      <w:marLeft w:val="0"/>
                      <w:marRight w:val="0"/>
                      <w:marTop w:val="0"/>
                      <w:marBottom w:val="0"/>
                      <w:divBdr>
                        <w:top w:val="none" w:sz="0" w:space="0" w:color="auto"/>
                        <w:left w:val="none" w:sz="0" w:space="0" w:color="auto"/>
                        <w:bottom w:val="none" w:sz="0" w:space="0" w:color="auto"/>
                        <w:right w:val="none" w:sz="0" w:space="0" w:color="auto"/>
                      </w:divBdr>
                    </w:div>
                    <w:div w:id="1066302926">
                      <w:marLeft w:val="0"/>
                      <w:marRight w:val="0"/>
                      <w:marTop w:val="0"/>
                      <w:marBottom w:val="0"/>
                      <w:divBdr>
                        <w:top w:val="none" w:sz="0" w:space="0" w:color="auto"/>
                        <w:left w:val="none" w:sz="0" w:space="0" w:color="auto"/>
                        <w:bottom w:val="none" w:sz="0" w:space="0" w:color="auto"/>
                        <w:right w:val="none" w:sz="0" w:space="0" w:color="auto"/>
                      </w:divBdr>
                    </w:div>
                    <w:div w:id="1853448997">
                      <w:marLeft w:val="0"/>
                      <w:marRight w:val="0"/>
                      <w:marTop w:val="0"/>
                      <w:marBottom w:val="0"/>
                      <w:divBdr>
                        <w:top w:val="none" w:sz="0" w:space="0" w:color="auto"/>
                        <w:left w:val="none" w:sz="0" w:space="0" w:color="auto"/>
                        <w:bottom w:val="none" w:sz="0" w:space="0" w:color="auto"/>
                        <w:right w:val="none" w:sz="0" w:space="0" w:color="auto"/>
                      </w:divBdr>
                    </w:div>
                    <w:div w:id="507646130">
                      <w:marLeft w:val="0"/>
                      <w:marRight w:val="0"/>
                      <w:marTop w:val="0"/>
                      <w:marBottom w:val="0"/>
                      <w:divBdr>
                        <w:top w:val="none" w:sz="0" w:space="0" w:color="auto"/>
                        <w:left w:val="none" w:sz="0" w:space="0" w:color="auto"/>
                        <w:bottom w:val="none" w:sz="0" w:space="0" w:color="auto"/>
                        <w:right w:val="none" w:sz="0" w:space="0" w:color="auto"/>
                      </w:divBdr>
                    </w:div>
                    <w:div w:id="303320606">
                      <w:marLeft w:val="0"/>
                      <w:marRight w:val="0"/>
                      <w:marTop w:val="0"/>
                      <w:marBottom w:val="0"/>
                      <w:divBdr>
                        <w:top w:val="none" w:sz="0" w:space="0" w:color="auto"/>
                        <w:left w:val="none" w:sz="0" w:space="0" w:color="auto"/>
                        <w:bottom w:val="none" w:sz="0" w:space="0" w:color="auto"/>
                        <w:right w:val="none" w:sz="0" w:space="0" w:color="auto"/>
                      </w:divBdr>
                    </w:div>
                    <w:div w:id="112600504">
                      <w:marLeft w:val="0"/>
                      <w:marRight w:val="0"/>
                      <w:marTop w:val="0"/>
                      <w:marBottom w:val="0"/>
                      <w:divBdr>
                        <w:top w:val="none" w:sz="0" w:space="0" w:color="auto"/>
                        <w:left w:val="none" w:sz="0" w:space="0" w:color="auto"/>
                        <w:bottom w:val="none" w:sz="0" w:space="0" w:color="auto"/>
                        <w:right w:val="none" w:sz="0" w:space="0" w:color="auto"/>
                      </w:divBdr>
                    </w:div>
                    <w:div w:id="662199237">
                      <w:marLeft w:val="0"/>
                      <w:marRight w:val="0"/>
                      <w:marTop w:val="0"/>
                      <w:marBottom w:val="0"/>
                      <w:divBdr>
                        <w:top w:val="none" w:sz="0" w:space="0" w:color="auto"/>
                        <w:left w:val="none" w:sz="0" w:space="0" w:color="auto"/>
                        <w:bottom w:val="none" w:sz="0" w:space="0" w:color="auto"/>
                        <w:right w:val="none" w:sz="0" w:space="0" w:color="auto"/>
                      </w:divBdr>
                    </w:div>
                    <w:div w:id="1202791398">
                      <w:marLeft w:val="0"/>
                      <w:marRight w:val="0"/>
                      <w:marTop w:val="0"/>
                      <w:marBottom w:val="0"/>
                      <w:divBdr>
                        <w:top w:val="none" w:sz="0" w:space="0" w:color="auto"/>
                        <w:left w:val="none" w:sz="0" w:space="0" w:color="auto"/>
                        <w:bottom w:val="none" w:sz="0" w:space="0" w:color="auto"/>
                        <w:right w:val="none" w:sz="0" w:space="0" w:color="auto"/>
                      </w:divBdr>
                    </w:div>
                    <w:div w:id="787360970">
                      <w:marLeft w:val="0"/>
                      <w:marRight w:val="0"/>
                      <w:marTop w:val="0"/>
                      <w:marBottom w:val="0"/>
                      <w:divBdr>
                        <w:top w:val="none" w:sz="0" w:space="0" w:color="auto"/>
                        <w:left w:val="none" w:sz="0" w:space="0" w:color="auto"/>
                        <w:bottom w:val="none" w:sz="0" w:space="0" w:color="auto"/>
                        <w:right w:val="none" w:sz="0" w:space="0" w:color="auto"/>
                      </w:divBdr>
                    </w:div>
                    <w:div w:id="1208297544">
                      <w:marLeft w:val="0"/>
                      <w:marRight w:val="0"/>
                      <w:marTop w:val="0"/>
                      <w:marBottom w:val="0"/>
                      <w:divBdr>
                        <w:top w:val="none" w:sz="0" w:space="0" w:color="auto"/>
                        <w:left w:val="none" w:sz="0" w:space="0" w:color="auto"/>
                        <w:bottom w:val="none" w:sz="0" w:space="0" w:color="auto"/>
                        <w:right w:val="none" w:sz="0" w:space="0" w:color="auto"/>
                      </w:divBdr>
                    </w:div>
                    <w:div w:id="18199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12661">
      <w:bodyDiv w:val="1"/>
      <w:marLeft w:val="0"/>
      <w:marRight w:val="0"/>
      <w:marTop w:val="0"/>
      <w:marBottom w:val="0"/>
      <w:divBdr>
        <w:top w:val="none" w:sz="0" w:space="0" w:color="auto"/>
        <w:left w:val="none" w:sz="0" w:space="0" w:color="auto"/>
        <w:bottom w:val="none" w:sz="0" w:space="0" w:color="auto"/>
        <w:right w:val="none" w:sz="0" w:space="0" w:color="auto"/>
      </w:divBdr>
    </w:div>
    <w:div w:id="671490141">
      <w:bodyDiv w:val="1"/>
      <w:marLeft w:val="0"/>
      <w:marRight w:val="0"/>
      <w:marTop w:val="0"/>
      <w:marBottom w:val="0"/>
      <w:divBdr>
        <w:top w:val="none" w:sz="0" w:space="0" w:color="auto"/>
        <w:left w:val="none" w:sz="0" w:space="0" w:color="auto"/>
        <w:bottom w:val="none" w:sz="0" w:space="0" w:color="auto"/>
        <w:right w:val="none" w:sz="0" w:space="0" w:color="auto"/>
      </w:divBdr>
    </w:div>
    <w:div w:id="671566133">
      <w:bodyDiv w:val="1"/>
      <w:marLeft w:val="0"/>
      <w:marRight w:val="0"/>
      <w:marTop w:val="0"/>
      <w:marBottom w:val="0"/>
      <w:divBdr>
        <w:top w:val="none" w:sz="0" w:space="0" w:color="auto"/>
        <w:left w:val="none" w:sz="0" w:space="0" w:color="auto"/>
        <w:bottom w:val="none" w:sz="0" w:space="0" w:color="auto"/>
        <w:right w:val="none" w:sz="0" w:space="0" w:color="auto"/>
      </w:divBdr>
      <w:divsChild>
        <w:div w:id="2120104427">
          <w:marLeft w:val="0"/>
          <w:marRight w:val="0"/>
          <w:marTop w:val="0"/>
          <w:marBottom w:val="0"/>
          <w:divBdr>
            <w:top w:val="none" w:sz="0" w:space="0" w:color="auto"/>
            <w:left w:val="none" w:sz="0" w:space="0" w:color="auto"/>
            <w:bottom w:val="none" w:sz="0" w:space="0" w:color="auto"/>
            <w:right w:val="none" w:sz="0" w:space="0" w:color="auto"/>
          </w:divBdr>
        </w:div>
        <w:div w:id="63992261">
          <w:marLeft w:val="0"/>
          <w:marRight w:val="0"/>
          <w:marTop w:val="0"/>
          <w:marBottom w:val="0"/>
          <w:divBdr>
            <w:top w:val="none" w:sz="0" w:space="0" w:color="auto"/>
            <w:left w:val="none" w:sz="0" w:space="0" w:color="auto"/>
            <w:bottom w:val="none" w:sz="0" w:space="0" w:color="auto"/>
            <w:right w:val="none" w:sz="0" w:space="0" w:color="auto"/>
          </w:divBdr>
        </w:div>
        <w:div w:id="1264457492">
          <w:marLeft w:val="0"/>
          <w:marRight w:val="0"/>
          <w:marTop w:val="0"/>
          <w:marBottom w:val="0"/>
          <w:divBdr>
            <w:top w:val="none" w:sz="0" w:space="0" w:color="auto"/>
            <w:left w:val="none" w:sz="0" w:space="0" w:color="auto"/>
            <w:bottom w:val="none" w:sz="0" w:space="0" w:color="auto"/>
            <w:right w:val="none" w:sz="0" w:space="0" w:color="auto"/>
          </w:divBdr>
        </w:div>
        <w:div w:id="1764639873">
          <w:marLeft w:val="0"/>
          <w:marRight w:val="0"/>
          <w:marTop w:val="0"/>
          <w:marBottom w:val="0"/>
          <w:divBdr>
            <w:top w:val="none" w:sz="0" w:space="0" w:color="auto"/>
            <w:left w:val="none" w:sz="0" w:space="0" w:color="auto"/>
            <w:bottom w:val="none" w:sz="0" w:space="0" w:color="auto"/>
            <w:right w:val="none" w:sz="0" w:space="0" w:color="auto"/>
          </w:divBdr>
        </w:div>
        <w:div w:id="587883390">
          <w:marLeft w:val="0"/>
          <w:marRight w:val="0"/>
          <w:marTop w:val="0"/>
          <w:marBottom w:val="0"/>
          <w:divBdr>
            <w:top w:val="none" w:sz="0" w:space="0" w:color="auto"/>
            <w:left w:val="none" w:sz="0" w:space="0" w:color="auto"/>
            <w:bottom w:val="none" w:sz="0" w:space="0" w:color="auto"/>
            <w:right w:val="none" w:sz="0" w:space="0" w:color="auto"/>
          </w:divBdr>
        </w:div>
        <w:div w:id="2142378824">
          <w:marLeft w:val="0"/>
          <w:marRight w:val="0"/>
          <w:marTop w:val="0"/>
          <w:marBottom w:val="0"/>
          <w:divBdr>
            <w:top w:val="none" w:sz="0" w:space="0" w:color="auto"/>
            <w:left w:val="none" w:sz="0" w:space="0" w:color="auto"/>
            <w:bottom w:val="none" w:sz="0" w:space="0" w:color="auto"/>
            <w:right w:val="none" w:sz="0" w:space="0" w:color="auto"/>
          </w:divBdr>
        </w:div>
        <w:div w:id="716971041">
          <w:marLeft w:val="0"/>
          <w:marRight w:val="0"/>
          <w:marTop w:val="0"/>
          <w:marBottom w:val="0"/>
          <w:divBdr>
            <w:top w:val="none" w:sz="0" w:space="0" w:color="auto"/>
            <w:left w:val="none" w:sz="0" w:space="0" w:color="auto"/>
            <w:bottom w:val="none" w:sz="0" w:space="0" w:color="auto"/>
            <w:right w:val="none" w:sz="0" w:space="0" w:color="auto"/>
          </w:divBdr>
        </w:div>
      </w:divsChild>
    </w:div>
    <w:div w:id="675546312">
      <w:bodyDiv w:val="1"/>
      <w:marLeft w:val="0"/>
      <w:marRight w:val="0"/>
      <w:marTop w:val="0"/>
      <w:marBottom w:val="0"/>
      <w:divBdr>
        <w:top w:val="none" w:sz="0" w:space="0" w:color="auto"/>
        <w:left w:val="none" w:sz="0" w:space="0" w:color="auto"/>
        <w:bottom w:val="none" w:sz="0" w:space="0" w:color="auto"/>
        <w:right w:val="none" w:sz="0" w:space="0" w:color="auto"/>
      </w:divBdr>
      <w:divsChild>
        <w:div w:id="960456145">
          <w:marLeft w:val="0"/>
          <w:marRight w:val="0"/>
          <w:marTop w:val="0"/>
          <w:marBottom w:val="0"/>
          <w:divBdr>
            <w:top w:val="none" w:sz="0" w:space="0" w:color="auto"/>
            <w:left w:val="none" w:sz="0" w:space="0" w:color="auto"/>
            <w:bottom w:val="none" w:sz="0" w:space="0" w:color="auto"/>
            <w:right w:val="none" w:sz="0" w:space="0" w:color="auto"/>
          </w:divBdr>
          <w:divsChild>
            <w:div w:id="696078139">
              <w:marLeft w:val="0"/>
              <w:marRight w:val="0"/>
              <w:marTop w:val="0"/>
              <w:marBottom w:val="0"/>
              <w:divBdr>
                <w:top w:val="none" w:sz="0" w:space="0" w:color="auto"/>
                <w:left w:val="none" w:sz="0" w:space="0" w:color="auto"/>
                <w:bottom w:val="none" w:sz="0" w:space="0" w:color="auto"/>
                <w:right w:val="none" w:sz="0" w:space="0" w:color="auto"/>
              </w:divBdr>
              <w:divsChild>
                <w:div w:id="1902599641">
                  <w:marLeft w:val="0"/>
                  <w:marRight w:val="0"/>
                  <w:marTop w:val="0"/>
                  <w:marBottom w:val="0"/>
                  <w:divBdr>
                    <w:top w:val="none" w:sz="0" w:space="0" w:color="auto"/>
                    <w:left w:val="none" w:sz="0" w:space="0" w:color="auto"/>
                    <w:bottom w:val="none" w:sz="0" w:space="0" w:color="auto"/>
                    <w:right w:val="none" w:sz="0" w:space="0" w:color="auto"/>
                  </w:divBdr>
                </w:div>
                <w:div w:id="78253277">
                  <w:marLeft w:val="0"/>
                  <w:marRight w:val="0"/>
                  <w:marTop w:val="0"/>
                  <w:marBottom w:val="0"/>
                  <w:divBdr>
                    <w:top w:val="none" w:sz="0" w:space="0" w:color="auto"/>
                    <w:left w:val="none" w:sz="0" w:space="0" w:color="auto"/>
                    <w:bottom w:val="none" w:sz="0" w:space="0" w:color="auto"/>
                    <w:right w:val="none" w:sz="0" w:space="0" w:color="auto"/>
                  </w:divBdr>
                </w:div>
                <w:div w:id="133839325">
                  <w:marLeft w:val="0"/>
                  <w:marRight w:val="0"/>
                  <w:marTop w:val="0"/>
                  <w:marBottom w:val="0"/>
                  <w:divBdr>
                    <w:top w:val="none" w:sz="0" w:space="0" w:color="auto"/>
                    <w:left w:val="none" w:sz="0" w:space="0" w:color="auto"/>
                    <w:bottom w:val="none" w:sz="0" w:space="0" w:color="auto"/>
                    <w:right w:val="none" w:sz="0" w:space="0" w:color="auto"/>
                  </w:divBdr>
                </w:div>
                <w:div w:id="1505166822">
                  <w:marLeft w:val="0"/>
                  <w:marRight w:val="0"/>
                  <w:marTop w:val="0"/>
                  <w:marBottom w:val="0"/>
                  <w:divBdr>
                    <w:top w:val="none" w:sz="0" w:space="0" w:color="auto"/>
                    <w:left w:val="none" w:sz="0" w:space="0" w:color="auto"/>
                    <w:bottom w:val="none" w:sz="0" w:space="0" w:color="auto"/>
                    <w:right w:val="none" w:sz="0" w:space="0" w:color="auto"/>
                  </w:divBdr>
                </w:div>
                <w:div w:id="1208374992">
                  <w:marLeft w:val="0"/>
                  <w:marRight w:val="0"/>
                  <w:marTop w:val="0"/>
                  <w:marBottom w:val="0"/>
                  <w:divBdr>
                    <w:top w:val="none" w:sz="0" w:space="0" w:color="auto"/>
                    <w:left w:val="none" w:sz="0" w:space="0" w:color="auto"/>
                    <w:bottom w:val="none" w:sz="0" w:space="0" w:color="auto"/>
                    <w:right w:val="none" w:sz="0" w:space="0" w:color="auto"/>
                  </w:divBdr>
                </w:div>
                <w:div w:id="440994790">
                  <w:marLeft w:val="0"/>
                  <w:marRight w:val="0"/>
                  <w:marTop w:val="0"/>
                  <w:marBottom w:val="0"/>
                  <w:divBdr>
                    <w:top w:val="none" w:sz="0" w:space="0" w:color="auto"/>
                    <w:left w:val="none" w:sz="0" w:space="0" w:color="auto"/>
                    <w:bottom w:val="none" w:sz="0" w:space="0" w:color="auto"/>
                    <w:right w:val="none" w:sz="0" w:space="0" w:color="auto"/>
                  </w:divBdr>
                </w:div>
                <w:div w:id="67729298">
                  <w:marLeft w:val="0"/>
                  <w:marRight w:val="0"/>
                  <w:marTop w:val="0"/>
                  <w:marBottom w:val="0"/>
                  <w:divBdr>
                    <w:top w:val="none" w:sz="0" w:space="0" w:color="auto"/>
                    <w:left w:val="none" w:sz="0" w:space="0" w:color="auto"/>
                    <w:bottom w:val="none" w:sz="0" w:space="0" w:color="auto"/>
                    <w:right w:val="none" w:sz="0" w:space="0" w:color="auto"/>
                  </w:divBdr>
                </w:div>
                <w:div w:id="1107308630">
                  <w:marLeft w:val="0"/>
                  <w:marRight w:val="0"/>
                  <w:marTop w:val="0"/>
                  <w:marBottom w:val="0"/>
                  <w:divBdr>
                    <w:top w:val="none" w:sz="0" w:space="0" w:color="auto"/>
                    <w:left w:val="none" w:sz="0" w:space="0" w:color="auto"/>
                    <w:bottom w:val="none" w:sz="0" w:space="0" w:color="auto"/>
                    <w:right w:val="none" w:sz="0" w:space="0" w:color="auto"/>
                  </w:divBdr>
                </w:div>
                <w:div w:id="1644851597">
                  <w:marLeft w:val="0"/>
                  <w:marRight w:val="0"/>
                  <w:marTop w:val="0"/>
                  <w:marBottom w:val="0"/>
                  <w:divBdr>
                    <w:top w:val="none" w:sz="0" w:space="0" w:color="auto"/>
                    <w:left w:val="none" w:sz="0" w:space="0" w:color="auto"/>
                    <w:bottom w:val="none" w:sz="0" w:space="0" w:color="auto"/>
                    <w:right w:val="none" w:sz="0" w:space="0" w:color="auto"/>
                  </w:divBdr>
                </w:div>
                <w:div w:id="15167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21967">
      <w:bodyDiv w:val="1"/>
      <w:marLeft w:val="0"/>
      <w:marRight w:val="0"/>
      <w:marTop w:val="0"/>
      <w:marBottom w:val="0"/>
      <w:divBdr>
        <w:top w:val="none" w:sz="0" w:space="0" w:color="auto"/>
        <w:left w:val="none" w:sz="0" w:space="0" w:color="auto"/>
        <w:bottom w:val="none" w:sz="0" w:space="0" w:color="auto"/>
        <w:right w:val="none" w:sz="0" w:space="0" w:color="auto"/>
      </w:divBdr>
      <w:divsChild>
        <w:div w:id="363792513">
          <w:marLeft w:val="0"/>
          <w:marRight w:val="0"/>
          <w:marTop w:val="0"/>
          <w:marBottom w:val="0"/>
          <w:divBdr>
            <w:top w:val="none" w:sz="0" w:space="0" w:color="auto"/>
            <w:left w:val="none" w:sz="0" w:space="0" w:color="auto"/>
            <w:bottom w:val="none" w:sz="0" w:space="0" w:color="auto"/>
            <w:right w:val="none" w:sz="0" w:space="0" w:color="auto"/>
          </w:divBdr>
        </w:div>
        <w:div w:id="1369448526">
          <w:marLeft w:val="0"/>
          <w:marRight w:val="0"/>
          <w:marTop w:val="0"/>
          <w:marBottom w:val="0"/>
          <w:divBdr>
            <w:top w:val="none" w:sz="0" w:space="0" w:color="auto"/>
            <w:left w:val="none" w:sz="0" w:space="0" w:color="auto"/>
            <w:bottom w:val="none" w:sz="0" w:space="0" w:color="auto"/>
            <w:right w:val="none" w:sz="0" w:space="0" w:color="auto"/>
          </w:divBdr>
        </w:div>
        <w:div w:id="866257998">
          <w:marLeft w:val="0"/>
          <w:marRight w:val="0"/>
          <w:marTop w:val="0"/>
          <w:marBottom w:val="0"/>
          <w:divBdr>
            <w:top w:val="none" w:sz="0" w:space="0" w:color="auto"/>
            <w:left w:val="none" w:sz="0" w:space="0" w:color="auto"/>
            <w:bottom w:val="none" w:sz="0" w:space="0" w:color="auto"/>
            <w:right w:val="none" w:sz="0" w:space="0" w:color="auto"/>
          </w:divBdr>
          <w:divsChild>
            <w:div w:id="1711345118">
              <w:marLeft w:val="0"/>
              <w:marRight w:val="0"/>
              <w:marTop w:val="0"/>
              <w:marBottom w:val="0"/>
              <w:divBdr>
                <w:top w:val="none" w:sz="0" w:space="0" w:color="auto"/>
                <w:left w:val="none" w:sz="0" w:space="0" w:color="auto"/>
                <w:bottom w:val="none" w:sz="0" w:space="0" w:color="auto"/>
                <w:right w:val="none" w:sz="0" w:space="0" w:color="auto"/>
              </w:divBdr>
            </w:div>
            <w:div w:id="237137860">
              <w:marLeft w:val="0"/>
              <w:marRight w:val="0"/>
              <w:marTop w:val="0"/>
              <w:marBottom w:val="0"/>
              <w:divBdr>
                <w:top w:val="none" w:sz="0" w:space="0" w:color="auto"/>
                <w:left w:val="none" w:sz="0" w:space="0" w:color="auto"/>
                <w:bottom w:val="none" w:sz="0" w:space="0" w:color="auto"/>
                <w:right w:val="none" w:sz="0" w:space="0" w:color="auto"/>
              </w:divBdr>
            </w:div>
            <w:div w:id="12665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8584">
      <w:bodyDiv w:val="1"/>
      <w:marLeft w:val="0"/>
      <w:marRight w:val="0"/>
      <w:marTop w:val="0"/>
      <w:marBottom w:val="0"/>
      <w:divBdr>
        <w:top w:val="none" w:sz="0" w:space="0" w:color="auto"/>
        <w:left w:val="none" w:sz="0" w:space="0" w:color="auto"/>
        <w:bottom w:val="none" w:sz="0" w:space="0" w:color="auto"/>
        <w:right w:val="none" w:sz="0" w:space="0" w:color="auto"/>
      </w:divBdr>
    </w:div>
    <w:div w:id="698315567">
      <w:bodyDiv w:val="1"/>
      <w:marLeft w:val="0"/>
      <w:marRight w:val="0"/>
      <w:marTop w:val="0"/>
      <w:marBottom w:val="0"/>
      <w:divBdr>
        <w:top w:val="none" w:sz="0" w:space="0" w:color="auto"/>
        <w:left w:val="none" w:sz="0" w:space="0" w:color="auto"/>
        <w:bottom w:val="none" w:sz="0" w:space="0" w:color="auto"/>
        <w:right w:val="none" w:sz="0" w:space="0" w:color="auto"/>
      </w:divBdr>
    </w:div>
    <w:div w:id="698891890">
      <w:bodyDiv w:val="1"/>
      <w:marLeft w:val="0"/>
      <w:marRight w:val="0"/>
      <w:marTop w:val="0"/>
      <w:marBottom w:val="0"/>
      <w:divBdr>
        <w:top w:val="none" w:sz="0" w:space="0" w:color="auto"/>
        <w:left w:val="none" w:sz="0" w:space="0" w:color="auto"/>
        <w:bottom w:val="none" w:sz="0" w:space="0" w:color="auto"/>
        <w:right w:val="none" w:sz="0" w:space="0" w:color="auto"/>
      </w:divBdr>
    </w:div>
    <w:div w:id="724833745">
      <w:bodyDiv w:val="1"/>
      <w:marLeft w:val="0"/>
      <w:marRight w:val="0"/>
      <w:marTop w:val="0"/>
      <w:marBottom w:val="0"/>
      <w:divBdr>
        <w:top w:val="none" w:sz="0" w:space="0" w:color="auto"/>
        <w:left w:val="none" w:sz="0" w:space="0" w:color="auto"/>
        <w:bottom w:val="none" w:sz="0" w:space="0" w:color="auto"/>
        <w:right w:val="none" w:sz="0" w:space="0" w:color="auto"/>
      </w:divBdr>
      <w:divsChild>
        <w:div w:id="124205716">
          <w:marLeft w:val="0"/>
          <w:marRight w:val="0"/>
          <w:marTop w:val="0"/>
          <w:marBottom w:val="0"/>
          <w:divBdr>
            <w:top w:val="none" w:sz="0" w:space="0" w:color="auto"/>
            <w:left w:val="none" w:sz="0" w:space="0" w:color="auto"/>
            <w:bottom w:val="none" w:sz="0" w:space="0" w:color="auto"/>
            <w:right w:val="none" w:sz="0" w:space="0" w:color="auto"/>
          </w:divBdr>
        </w:div>
        <w:div w:id="1504738286">
          <w:marLeft w:val="0"/>
          <w:marRight w:val="0"/>
          <w:marTop w:val="0"/>
          <w:marBottom w:val="0"/>
          <w:divBdr>
            <w:top w:val="none" w:sz="0" w:space="0" w:color="auto"/>
            <w:left w:val="none" w:sz="0" w:space="0" w:color="auto"/>
            <w:bottom w:val="none" w:sz="0" w:space="0" w:color="auto"/>
            <w:right w:val="none" w:sz="0" w:space="0" w:color="auto"/>
          </w:divBdr>
        </w:div>
        <w:div w:id="209341133">
          <w:marLeft w:val="0"/>
          <w:marRight w:val="0"/>
          <w:marTop w:val="0"/>
          <w:marBottom w:val="0"/>
          <w:divBdr>
            <w:top w:val="none" w:sz="0" w:space="0" w:color="auto"/>
            <w:left w:val="none" w:sz="0" w:space="0" w:color="auto"/>
            <w:bottom w:val="none" w:sz="0" w:space="0" w:color="auto"/>
            <w:right w:val="none" w:sz="0" w:space="0" w:color="auto"/>
          </w:divBdr>
          <w:divsChild>
            <w:div w:id="297075398">
              <w:marLeft w:val="0"/>
              <w:marRight w:val="0"/>
              <w:marTop w:val="0"/>
              <w:marBottom w:val="0"/>
              <w:divBdr>
                <w:top w:val="none" w:sz="0" w:space="0" w:color="auto"/>
                <w:left w:val="none" w:sz="0" w:space="0" w:color="auto"/>
                <w:bottom w:val="none" w:sz="0" w:space="0" w:color="auto"/>
                <w:right w:val="none" w:sz="0" w:space="0" w:color="auto"/>
              </w:divBdr>
            </w:div>
            <w:div w:id="1881211898">
              <w:marLeft w:val="0"/>
              <w:marRight w:val="0"/>
              <w:marTop w:val="0"/>
              <w:marBottom w:val="0"/>
              <w:divBdr>
                <w:top w:val="none" w:sz="0" w:space="0" w:color="auto"/>
                <w:left w:val="none" w:sz="0" w:space="0" w:color="auto"/>
                <w:bottom w:val="none" w:sz="0" w:space="0" w:color="auto"/>
                <w:right w:val="none" w:sz="0" w:space="0" w:color="auto"/>
              </w:divBdr>
            </w:div>
            <w:div w:id="518468883">
              <w:marLeft w:val="0"/>
              <w:marRight w:val="0"/>
              <w:marTop w:val="0"/>
              <w:marBottom w:val="0"/>
              <w:divBdr>
                <w:top w:val="none" w:sz="0" w:space="0" w:color="auto"/>
                <w:left w:val="none" w:sz="0" w:space="0" w:color="auto"/>
                <w:bottom w:val="none" w:sz="0" w:space="0" w:color="auto"/>
                <w:right w:val="none" w:sz="0" w:space="0" w:color="auto"/>
              </w:divBdr>
            </w:div>
            <w:div w:id="958075216">
              <w:marLeft w:val="0"/>
              <w:marRight w:val="0"/>
              <w:marTop w:val="0"/>
              <w:marBottom w:val="0"/>
              <w:divBdr>
                <w:top w:val="none" w:sz="0" w:space="0" w:color="auto"/>
                <w:left w:val="none" w:sz="0" w:space="0" w:color="auto"/>
                <w:bottom w:val="none" w:sz="0" w:space="0" w:color="auto"/>
                <w:right w:val="none" w:sz="0" w:space="0" w:color="auto"/>
              </w:divBdr>
            </w:div>
            <w:div w:id="11433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91823">
      <w:bodyDiv w:val="1"/>
      <w:marLeft w:val="0"/>
      <w:marRight w:val="0"/>
      <w:marTop w:val="0"/>
      <w:marBottom w:val="0"/>
      <w:divBdr>
        <w:top w:val="none" w:sz="0" w:space="0" w:color="auto"/>
        <w:left w:val="none" w:sz="0" w:space="0" w:color="auto"/>
        <w:bottom w:val="none" w:sz="0" w:space="0" w:color="auto"/>
        <w:right w:val="none" w:sz="0" w:space="0" w:color="auto"/>
      </w:divBdr>
      <w:divsChild>
        <w:div w:id="1303541226">
          <w:marLeft w:val="0"/>
          <w:marRight w:val="0"/>
          <w:marTop w:val="0"/>
          <w:marBottom w:val="0"/>
          <w:divBdr>
            <w:top w:val="none" w:sz="0" w:space="0" w:color="auto"/>
            <w:left w:val="none" w:sz="0" w:space="0" w:color="auto"/>
            <w:bottom w:val="none" w:sz="0" w:space="0" w:color="auto"/>
            <w:right w:val="none" w:sz="0" w:space="0" w:color="auto"/>
          </w:divBdr>
        </w:div>
      </w:divsChild>
    </w:div>
    <w:div w:id="748307391">
      <w:bodyDiv w:val="1"/>
      <w:marLeft w:val="0"/>
      <w:marRight w:val="0"/>
      <w:marTop w:val="0"/>
      <w:marBottom w:val="0"/>
      <w:divBdr>
        <w:top w:val="none" w:sz="0" w:space="0" w:color="auto"/>
        <w:left w:val="none" w:sz="0" w:space="0" w:color="auto"/>
        <w:bottom w:val="none" w:sz="0" w:space="0" w:color="auto"/>
        <w:right w:val="none" w:sz="0" w:space="0" w:color="auto"/>
      </w:divBdr>
      <w:divsChild>
        <w:div w:id="1786080067">
          <w:marLeft w:val="0"/>
          <w:marRight w:val="0"/>
          <w:marTop w:val="0"/>
          <w:marBottom w:val="0"/>
          <w:divBdr>
            <w:top w:val="none" w:sz="0" w:space="0" w:color="auto"/>
            <w:left w:val="none" w:sz="0" w:space="0" w:color="auto"/>
            <w:bottom w:val="none" w:sz="0" w:space="0" w:color="auto"/>
            <w:right w:val="none" w:sz="0" w:space="0" w:color="auto"/>
          </w:divBdr>
        </w:div>
        <w:div w:id="307900188">
          <w:marLeft w:val="0"/>
          <w:marRight w:val="0"/>
          <w:marTop w:val="0"/>
          <w:marBottom w:val="0"/>
          <w:divBdr>
            <w:top w:val="none" w:sz="0" w:space="0" w:color="auto"/>
            <w:left w:val="none" w:sz="0" w:space="0" w:color="auto"/>
            <w:bottom w:val="none" w:sz="0" w:space="0" w:color="auto"/>
            <w:right w:val="none" w:sz="0" w:space="0" w:color="auto"/>
          </w:divBdr>
        </w:div>
        <w:div w:id="1407993737">
          <w:marLeft w:val="0"/>
          <w:marRight w:val="0"/>
          <w:marTop w:val="0"/>
          <w:marBottom w:val="0"/>
          <w:divBdr>
            <w:top w:val="none" w:sz="0" w:space="0" w:color="auto"/>
            <w:left w:val="none" w:sz="0" w:space="0" w:color="auto"/>
            <w:bottom w:val="none" w:sz="0" w:space="0" w:color="auto"/>
            <w:right w:val="none" w:sz="0" w:space="0" w:color="auto"/>
          </w:divBdr>
        </w:div>
        <w:div w:id="1912419913">
          <w:marLeft w:val="0"/>
          <w:marRight w:val="0"/>
          <w:marTop w:val="0"/>
          <w:marBottom w:val="0"/>
          <w:divBdr>
            <w:top w:val="none" w:sz="0" w:space="0" w:color="auto"/>
            <w:left w:val="none" w:sz="0" w:space="0" w:color="auto"/>
            <w:bottom w:val="none" w:sz="0" w:space="0" w:color="auto"/>
            <w:right w:val="none" w:sz="0" w:space="0" w:color="auto"/>
          </w:divBdr>
        </w:div>
        <w:div w:id="836773838">
          <w:marLeft w:val="0"/>
          <w:marRight w:val="0"/>
          <w:marTop w:val="0"/>
          <w:marBottom w:val="0"/>
          <w:divBdr>
            <w:top w:val="none" w:sz="0" w:space="0" w:color="auto"/>
            <w:left w:val="none" w:sz="0" w:space="0" w:color="auto"/>
            <w:bottom w:val="none" w:sz="0" w:space="0" w:color="auto"/>
            <w:right w:val="none" w:sz="0" w:space="0" w:color="auto"/>
          </w:divBdr>
        </w:div>
        <w:div w:id="335811954">
          <w:marLeft w:val="0"/>
          <w:marRight w:val="0"/>
          <w:marTop w:val="0"/>
          <w:marBottom w:val="0"/>
          <w:divBdr>
            <w:top w:val="none" w:sz="0" w:space="0" w:color="auto"/>
            <w:left w:val="none" w:sz="0" w:space="0" w:color="auto"/>
            <w:bottom w:val="none" w:sz="0" w:space="0" w:color="auto"/>
            <w:right w:val="none" w:sz="0" w:space="0" w:color="auto"/>
          </w:divBdr>
        </w:div>
        <w:div w:id="1453285593">
          <w:marLeft w:val="0"/>
          <w:marRight w:val="0"/>
          <w:marTop w:val="0"/>
          <w:marBottom w:val="0"/>
          <w:divBdr>
            <w:top w:val="none" w:sz="0" w:space="0" w:color="auto"/>
            <w:left w:val="none" w:sz="0" w:space="0" w:color="auto"/>
            <w:bottom w:val="none" w:sz="0" w:space="0" w:color="auto"/>
            <w:right w:val="none" w:sz="0" w:space="0" w:color="auto"/>
          </w:divBdr>
        </w:div>
        <w:div w:id="2118403240">
          <w:marLeft w:val="0"/>
          <w:marRight w:val="0"/>
          <w:marTop w:val="0"/>
          <w:marBottom w:val="0"/>
          <w:divBdr>
            <w:top w:val="none" w:sz="0" w:space="0" w:color="auto"/>
            <w:left w:val="none" w:sz="0" w:space="0" w:color="auto"/>
            <w:bottom w:val="none" w:sz="0" w:space="0" w:color="auto"/>
            <w:right w:val="none" w:sz="0" w:space="0" w:color="auto"/>
          </w:divBdr>
        </w:div>
        <w:div w:id="1846702232">
          <w:marLeft w:val="0"/>
          <w:marRight w:val="0"/>
          <w:marTop w:val="0"/>
          <w:marBottom w:val="0"/>
          <w:divBdr>
            <w:top w:val="none" w:sz="0" w:space="0" w:color="auto"/>
            <w:left w:val="none" w:sz="0" w:space="0" w:color="auto"/>
            <w:bottom w:val="none" w:sz="0" w:space="0" w:color="auto"/>
            <w:right w:val="none" w:sz="0" w:space="0" w:color="auto"/>
          </w:divBdr>
        </w:div>
        <w:div w:id="456610793">
          <w:marLeft w:val="0"/>
          <w:marRight w:val="0"/>
          <w:marTop w:val="0"/>
          <w:marBottom w:val="0"/>
          <w:divBdr>
            <w:top w:val="none" w:sz="0" w:space="0" w:color="auto"/>
            <w:left w:val="none" w:sz="0" w:space="0" w:color="auto"/>
            <w:bottom w:val="none" w:sz="0" w:space="0" w:color="auto"/>
            <w:right w:val="none" w:sz="0" w:space="0" w:color="auto"/>
          </w:divBdr>
        </w:div>
        <w:div w:id="820463706">
          <w:marLeft w:val="0"/>
          <w:marRight w:val="0"/>
          <w:marTop w:val="0"/>
          <w:marBottom w:val="0"/>
          <w:divBdr>
            <w:top w:val="none" w:sz="0" w:space="0" w:color="auto"/>
            <w:left w:val="none" w:sz="0" w:space="0" w:color="auto"/>
            <w:bottom w:val="none" w:sz="0" w:space="0" w:color="auto"/>
            <w:right w:val="none" w:sz="0" w:space="0" w:color="auto"/>
          </w:divBdr>
        </w:div>
        <w:div w:id="1345479129">
          <w:marLeft w:val="0"/>
          <w:marRight w:val="0"/>
          <w:marTop w:val="0"/>
          <w:marBottom w:val="0"/>
          <w:divBdr>
            <w:top w:val="none" w:sz="0" w:space="0" w:color="auto"/>
            <w:left w:val="none" w:sz="0" w:space="0" w:color="auto"/>
            <w:bottom w:val="none" w:sz="0" w:space="0" w:color="auto"/>
            <w:right w:val="none" w:sz="0" w:space="0" w:color="auto"/>
          </w:divBdr>
        </w:div>
        <w:div w:id="1412585384">
          <w:marLeft w:val="0"/>
          <w:marRight w:val="0"/>
          <w:marTop w:val="0"/>
          <w:marBottom w:val="0"/>
          <w:divBdr>
            <w:top w:val="none" w:sz="0" w:space="0" w:color="auto"/>
            <w:left w:val="none" w:sz="0" w:space="0" w:color="auto"/>
            <w:bottom w:val="none" w:sz="0" w:space="0" w:color="auto"/>
            <w:right w:val="none" w:sz="0" w:space="0" w:color="auto"/>
          </w:divBdr>
        </w:div>
        <w:div w:id="1805196274">
          <w:marLeft w:val="0"/>
          <w:marRight w:val="0"/>
          <w:marTop w:val="0"/>
          <w:marBottom w:val="0"/>
          <w:divBdr>
            <w:top w:val="none" w:sz="0" w:space="0" w:color="auto"/>
            <w:left w:val="none" w:sz="0" w:space="0" w:color="auto"/>
            <w:bottom w:val="none" w:sz="0" w:space="0" w:color="auto"/>
            <w:right w:val="none" w:sz="0" w:space="0" w:color="auto"/>
          </w:divBdr>
        </w:div>
      </w:divsChild>
    </w:div>
    <w:div w:id="750353660">
      <w:bodyDiv w:val="1"/>
      <w:marLeft w:val="0"/>
      <w:marRight w:val="0"/>
      <w:marTop w:val="0"/>
      <w:marBottom w:val="0"/>
      <w:divBdr>
        <w:top w:val="none" w:sz="0" w:space="0" w:color="auto"/>
        <w:left w:val="none" w:sz="0" w:space="0" w:color="auto"/>
        <w:bottom w:val="none" w:sz="0" w:space="0" w:color="auto"/>
        <w:right w:val="none" w:sz="0" w:space="0" w:color="auto"/>
      </w:divBdr>
    </w:div>
    <w:div w:id="766778450">
      <w:bodyDiv w:val="1"/>
      <w:marLeft w:val="0"/>
      <w:marRight w:val="0"/>
      <w:marTop w:val="0"/>
      <w:marBottom w:val="0"/>
      <w:divBdr>
        <w:top w:val="none" w:sz="0" w:space="0" w:color="auto"/>
        <w:left w:val="none" w:sz="0" w:space="0" w:color="auto"/>
        <w:bottom w:val="none" w:sz="0" w:space="0" w:color="auto"/>
        <w:right w:val="none" w:sz="0" w:space="0" w:color="auto"/>
      </w:divBdr>
      <w:divsChild>
        <w:div w:id="1563831683">
          <w:marLeft w:val="0"/>
          <w:marRight w:val="0"/>
          <w:marTop w:val="0"/>
          <w:marBottom w:val="0"/>
          <w:divBdr>
            <w:top w:val="none" w:sz="0" w:space="0" w:color="auto"/>
            <w:left w:val="none" w:sz="0" w:space="0" w:color="auto"/>
            <w:bottom w:val="none" w:sz="0" w:space="0" w:color="auto"/>
            <w:right w:val="none" w:sz="0" w:space="0" w:color="auto"/>
          </w:divBdr>
        </w:div>
        <w:div w:id="135147579">
          <w:marLeft w:val="0"/>
          <w:marRight w:val="0"/>
          <w:marTop w:val="0"/>
          <w:marBottom w:val="0"/>
          <w:divBdr>
            <w:top w:val="none" w:sz="0" w:space="0" w:color="auto"/>
            <w:left w:val="none" w:sz="0" w:space="0" w:color="auto"/>
            <w:bottom w:val="none" w:sz="0" w:space="0" w:color="auto"/>
            <w:right w:val="none" w:sz="0" w:space="0" w:color="auto"/>
          </w:divBdr>
        </w:div>
        <w:div w:id="466626570">
          <w:marLeft w:val="0"/>
          <w:marRight w:val="0"/>
          <w:marTop w:val="0"/>
          <w:marBottom w:val="0"/>
          <w:divBdr>
            <w:top w:val="none" w:sz="0" w:space="0" w:color="auto"/>
            <w:left w:val="none" w:sz="0" w:space="0" w:color="auto"/>
            <w:bottom w:val="none" w:sz="0" w:space="0" w:color="auto"/>
            <w:right w:val="none" w:sz="0" w:space="0" w:color="auto"/>
          </w:divBdr>
          <w:divsChild>
            <w:div w:id="1874610732">
              <w:marLeft w:val="0"/>
              <w:marRight w:val="0"/>
              <w:marTop w:val="0"/>
              <w:marBottom w:val="0"/>
              <w:divBdr>
                <w:top w:val="none" w:sz="0" w:space="0" w:color="auto"/>
                <w:left w:val="none" w:sz="0" w:space="0" w:color="auto"/>
                <w:bottom w:val="none" w:sz="0" w:space="0" w:color="auto"/>
                <w:right w:val="none" w:sz="0" w:space="0" w:color="auto"/>
              </w:divBdr>
            </w:div>
            <w:div w:id="520314058">
              <w:marLeft w:val="0"/>
              <w:marRight w:val="0"/>
              <w:marTop w:val="0"/>
              <w:marBottom w:val="0"/>
              <w:divBdr>
                <w:top w:val="none" w:sz="0" w:space="0" w:color="auto"/>
                <w:left w:val="none" w:sz="0" w:space="0" w:color="auto"/>
                <w:bottom w:val="none" w:sz="0" w:space="0" w:color="auto"/>
                <w:right w:val="none" w:sz="0" w:space="0" w:color="auto"/>
              </w:divBdr>
            </w:div>
            <w:div w:id="1215854620">
              <w:marLeft w:val="0"/>
              <w:marRight w:val="0"/>
              <w:marTop w:val="0"/>
              <w:marBottom w:val="0"/>
              <w:divBdr>
                <w:top w:val="none" w:sz="0" w:space="0" w:color="auto"/>
                <w:left w:val="none" w:sz="0" w:space="0" w:color="auto"/>
                <w:bottom w:val="none" w:sz="0" w:space="0" w:color="auto"/>
                <w:right w:val="none" w:sz="0" w:space="0" w:color="auto"/>
              </w:divBdr>
            </w:div>
            <w:div w:id="2124615814">
              <w:marLeft w:val="0"/>
              <w:marRight w:val="0"/>
              <w:marTop w:val="0"/>
              <w:marBottom w:val="0"/>
              <w:divBdr>
                <w:top w:val="none" w:sz="0" w:space="0" w:color="auto"/>
                <w:left w:val="none" w:sz="0" w:space="0" w:color="auto"/>
                <w:bottom w:val="none" w:sz="0" w:space="0" w:color="auto"/>
                <w:right w:val="none" w:sz="0" w:space="0" w:color="auto"/>
              </w:divBdr>
            </w:div>
            <w:div w:id="2018461614">
              <w:marLeft w:val="0"/>
              <w:marRight w:val="0"/>
              <w:marTop w:val="0"/>
              <w:marBottom w:val="0"/>
              <w:divBdr>
                <w:top w:val="none" w:sz="0" w:space="0" w:color="auto"/>
                <w:left w:val="none" w:sz="0" w:space="0" w:color="auto"/>
                <w:bottom w:val="none" w:sz="0" w:space="0" w:color="auto"/>
                <w:right w:val="none" w:sz="0" w:space="0" w:color="auto"/>
              </w:divBdr>
            </w:div>
            <w:div w:id="1852718778">
              <w:marLeft w:val="0"/>
              <w:marRight w:val="0"/>
              <w:marTop w:val="0"/>
              <w:marBottom w:val="0"/>
              <w:divBdr>
                <w:top w:val="none" w:sz="0" w:space="0" w:color="auto"/>
                <w:left w:val="none" w:sz="0" w:space="0" w:color="auto"/>
                <w:bottom w:val="none" w:sz="0" w:space="0" w:color="auto"/>
                <w:right w:val="none" w:sz="0" w:space="0" w:color="auto"/>
              </w:divBdr>
            </w:div>
            <w:div w:id="1875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54600">
      <w:bodyDiv w:val="1"/>
      <w:marLeft w:val="0"/>
      <w:marRight w:val="0"/>
      <w:marTop w:val="0"/>
      <w:marBottom w:val="0"/>
      <w:divBdr>
        <w:top w:val="none" w:sz="0" w:space="0" w:color="auto"/>
        <w:left w:val="none" w:sz="0" w:space="0" w:color="auto"/>
        <w:bottom w:val="none" w:sz="0" w:space="0" w:color="auto"/>
        <w:right w:val="none" w:sz="0" w:space="0" w:color="auto"/>
      </w:divBdr>
    </w:div>
    <w:div w:id="797647410">
      <w:bodyDiv w:val="1"/>
      <w:marLeft w:val="0"/>
      <w:marRight w:val="0"/>
      <w:marTop w:val="0"/>
      <w:marBottom w:val="0"/>
      <w:divBdr>
        <w:top w:val="none" w:sz="0" w:space="0" w:color="auto"/>
        <w:left w:val="none" w:sz="0" w:space="0" w:color="auto"/>
        <w:bottom w:val="none" w:sz="0" w:space="0" w:color="auto"/>
        <w:right w:val="none" w:sz="0" w:space="0" w:color="auto"/>
      </w:divBdr>
    </w:div>
    <w:div w:id="798039077">
      <w:bodyDiv w:val="1"/>
      <w:marLeft w:val="0"/>
      <w:marRight w:val="0"/>
      <w:marTop w:val="0"/>
      <w:marBottom w:val="0"/>
      <w:divBdr>
        <w:top w:val="none" w:sz="0" w:space="0" w:color="auto"/>
        <w:left w:val="none" w:sz="0" w:space="0" w:color="auto"/>
        <w:bottom w:val="none" w:sz="0" w:space="0" w:color="auto"/>
        <w:right w:val="none" w:sz="0" w:space="0" w:color="auto"/>
      </w:divBdr>
    </w:div>
    <w:div w:id="815033606">
      <w:bodyDiv w:val="1"/>
      <w:marLeft w:val="0"/>
      <w:marRight w:val="0"/>
      <w:marTop w:val="0"/>
      <w:marBottom w:val="0"/>
      <w:divBdr>
        <w:top w:val="none" w:sz="0" w:space="0" w:color="auto"/>
        <w:left w:val="none" w:sz="0" w:space="0" w:color="auto"/>
        <w:bottom w:val="none" w:sz="0" w:space="0" w:color="auto"/>
        <w:right w:val="none" w:sz="0" w:space="0" w:color="auto"/>
      </w:divBdr>
      <w:divsChild>
        <w:div w:id="2051563578">
          <w:marLeft w:val="0"/>
          <w:marRight w:val="0"/>
          <w:marTop w:val="0"/>
          <w:marBottom w:val="0"/>
          <w:divBdr>
            <w:top w:val="none" w:sz="0" w:space="0" w:color="auto"/>
            <w:left w:val="none" w:sz="0" w:space="0" w:color="auto"/>
            <w:bottom w:val="none" w:sz="0" w:space="0" w:color="auto"/>
            <w:right w:val="none" w:sz="0" w:space="0" w:color="auto"/>
          </w:divBdr>
        </w:div>
      </w:divsChild>
    </w:div>
    <w:div w:id="821893260">
      <w:bodyDiv w:val="1"/>
      <w:marLeft w:val="0"/>
      <w:marRight w:val="0"/>
      <w:marTop w:val="0"/>
      <w:marBottom w:val="0"/>
      <w:divBdr>
        <w:top w:val="none" w:sz="0" w:space="0" w:color="auto"/>
        <w:left w:val="none" w:sz="0" w:space="0" w:color="auto"/>
        <w:bottom w:val="none" w:sz="0" w:space="0" w:color="auto"/>
        <w:right w:val="none" w:sz="0" w:space="0" w:color="auto"/>
      </w:divBdr>
      <w:divsChild>
        <w:div w:id="1375887571">
          <w:marLeft w:val="0"/>
          <w:marRight w:val="0"/>
          <w:marTop w:val="0"/>
          <w:marBottom w:val="0"/>
          <w:divBdr>
            <w:top w:val="none" w:sz="0" w:space="0" w:color="auto"/>
            <w:left w:val="none" w:sz="0" w:space="0" w:color="auto"/>
            <w:bottom w:val="none" w:sz="0" w:space="0" w:color="auto"/>
            <w:right w:val="none" w:sz="0" w:space="0" w:color="auto"/>
          </w:divBdr>
          <w:divsChild>
            <w:div w:id="824202518">
              <w:marLeft w:val="0"/>
              <w:marRight w:val="0"/>
              <w:marTop w:val="0"/>
              <w:marBottom w:val="0"/>
              <w:divBdr>
                <w:top w:val="none" w:sz="0" w:space="0" w:color="auto"/>
                <w:left w:val="none" w:sz="0" w:space="0" w:color="auto"/>
                <w:bottom w:val="none" w:sz="0" w:space="0" w:color="auto"/>
                <w:right w:val="none" w:sz="0" w:space="0" w:color="auto"/>
              </w:divBdr>
              <w:divsChild>
                <w:div w:id="1288702301">
                  <w:marLeft w:val="0"/>
                  <w:marRight w:val="0"/>
                  <w:marTop w:val="0"/>
                  <w:marBottom w:val="0"/>
                  <w:divBdr>
                    <w:top w:val="none" w:sz="0" w:space="0" w:color="auto"/>
                    <w:left w:val="none" w:sz="0" w:space="0" w:color="auto"/>
                    <w:bottom w:val="none" w:sz="0" w:space="0" w:color="auto"/>
                    <w:right w:val="none" w:sz="0" w:space="0" w:color="auto"/>
                  </w:divBdr>
                  <w:divsChild>
                    <w:div w:id="1511338174">
                      <w:marLeft w:val="0"/>
                      <w:marRight w:val="0"/>
                      <w:marTop w:val="0"/>
                      <w:marBottom w:val="0"/>
                      <w:divBdr>
                        <w:top w:val="none" w:sz="0" w:space="0" w:color="auto"/>
                        <w:left w:val="none" w:sz="0" w:space="0" w:color="auto"/>
                        <w:bottom w:val="none" w:sz="0" w:space="0" w:color="auto"/>
                        <w:right w:val="none" w:sz="0" w:space="0" w:color="auto"/>
                      </w:divBdr>
                    </w:div>
                    <w:div w:id="138815783">
                      <w:marLeft w:val="0"/>
                      <w:marRight w:val="0"/>
                      <w:marTop w:val="0"/>
                      <w:marBottom w:val="0"/>
                      <w:divBdr>
                        <w:top w:val="none" w:sz="0" w:space="0" w:color="auto"/>
                        <w:left w:val="none" w:sz="0" w:space="0" w:color="auto"/>
                        <w:bottom w:val="none" w:sz="0" w:space="0" w:color="auto"/>
                        <w:right w:val="none" w:sz="0" w:space="0" w:color="auto"/>
                      </w:divBdr>
                    </w:div>
                    <w:div w:id="1617133148">
                      <w:marLeft w:val="0"/>
                      <w:marRight w:val="0"/>
                      <w:marTop w:val="0"/>
                      <w:marBottom w:val="0"/>
                      <w:divBdr>
                        <w:top w:val="none" w:sz="0" w:space="0" w:color="auto"/>
                        <w:left w:val="none" w:sz="0" w:space="0" w:color="auto"/>
                        <w:bottom w:val="none" w:sz="0" w:space="0" w:color="auto"/>
                        <w:right w:val="none" w:sz="0" w:space="0" w:color="auto"/>
                      </w:divBdr>
                    </w:div>
                    <w:div w:id="803694927">
                      <w:marLeft w:val="0"/>
                      <w:marRight w:val="0"/>
                      <w:marTop w:val="0"/>
                      <w:marBottom w:val="0"/>
                      <w:divBdr>
                        <w:top w:val="none" w:sz="0" w:space="0" w:color="auto"/>
                        <w:left w:val="none" w:sz="0" w:space="0" w:color="auto"/>
                        <w:bottom w:val="none" w:sz="0" w:space="0" w:color="auto"/>
                        <w:right w:val="none" w:sz="0" w:space="0" w:color="auto"/>
                      </w:divBdr>
                    </w:div>
                    <w:div w:id="725496868">
                      <w:marLeft w:val="0"/>
                      <w:marRight w:val="0"/>
                      <w:marTop w:val="0"/>
                      <w:marBottom w:val="0"/>
                      <w:divBdr>
                        <w:top w:val="none" w:sz="0" w:space="0" w:color="auto"/>
                        <w:left w:val="none" w:sz="0" w:space="0" w:color="auto"/>
                        <w:bottom w:val="none" w:sz="0" w:space="0" w:color="auto"/>
                        <w:right w:val="none" w:sz="0" w:space="0" w:color="auto"/>
                      </w:divBdr>
                    </w:div>
                    <w:div w:id="1696808810">
                      <w:marLeft w:val="0"/>
                      <w:marRight w:val="0"/>
                      <w:marTop w:val="0"/>
                      <w:marBottom w:val="0"/>
                      <w:divBdr>
                        <w:top w:val="none" w:sz="0" w:space="0" w:color="auto"/>
                        <w:left w:val="none" w:sz="0" w:space="0" w:color="auto"/>
                        <w:bottom w:val="none" w:sz="0" w:space="0" w:color="auto"/>
                        <w:right w:val="none" w:sz="0" w:space="0" w:color="auto"/>
                      </w:divBdr>
                    </w:div>
                    <w:div w:id="1499225792">
                      <w:marLeft w:val="0"/>
                      <w:marRight w:val="0"/>
                      <w:marTop w:val="0"/>
                      <w:marBottom w:val="0"/>
                      <w:divBdr>
                        <w:top w:val="none" w:sz="0" w:space="0" w:color="auto"/>
                        <w:left w:val="none" w:sz="0" w:space="0" w:color="auto"/>
                        <w:bottom w:val="none" w:sz="0" w:space="0" w:color="auto"/>
                        <w:right w:val="none" w:sz="0" w:space="0" w:color="auto"/>
                      </w:divBdr>
                    </w:div>
                    <w:div w:id="480931600">
                      <w:marLeft w:val="0"/>
                      <w:marRight w:val="0"/>
                      <w:marTop w:val="0"/>
                      <w:marBottom w:val="0"/>
                      <w:divBdr>
                        <w:top w:val="none" w:sz="0" w:space="0" w:color="auto"/>
                        <w:left w:val="none" w:sz="0" w:space="0" w:color="auto"/>
                        <w:bottom w:val="none" w:sz="0" w:space="0" w:color="auto"/>
                        <w:right w:val="none" w:sz="0" w:space="0" w:color="auto"/>
                      </w:divBdr>
                    </w:div>
                    <w:div w:id="1735816938">
                      <w:marLeft w:val="0"/>
                      <w:marRight w:val="0"/>
                      <w:marTop w:val="0"/>
                      <w:marBottom w:val="0"/>
                      <w:divBdr>
                        <w:top w:val="none" w:sz="0" w:space="0" w:color="auto"/>
                        <w:left w:val="none" w:sz="0" w:space="0" w:color="auto"/>
                        <w:bottom w:val="none" w:sz="0" w:space="0" w:color="auto"/>
                        <w:right w:val="none" w:sz="0" w:space="0" w:color="auto"/>
                      </w:divBdr>
                    </w:div>
                    <w:div w:id="458451293">
                      <w:marLeft w:val="0"/>
                      <w:marRight w:val="0"/>
                      <w:marTop w:val="0"/>
                      <w:marBottom w:val="0"/>
                      <w:divBdr>
                        <w:top w:val="none" w:sz="0" w:space="0" w:color="auto"/>
                        <w:left w:val="none" w:sz="0" w:space="0" w:color="auto"/>
                        <w:bottom w:val="none" w:sz="0" w:space="0" w:color="auto"/>
                        <w:right w:val="none" w:sz="0" w:space="0" w:color="auto"/>
                      </w:divBdr>
                    </w:div>
                    <w:div w:id="742339955">
                      <w:marLeft w:val="0"/>
                      <w:marRight w:val="0"/>
                      <w:marTop w:val="0"/>
                      <w:marBottom w:val="0"/>
                      <w:divBdr>
                        <w:top w:val="none" w:sz="0" w:space="0" w:color="auto"/>
                        <w:left w:val="none" w:sz="0" w:space="0" w:color="auto"/>
                        <w:bottom w:val="none" w:sz="0" w:space="0" w:color="auto"/>
                        <w:right w:val="none" w:sz="0" w:space="0" w:color="auto"/>
                      </w:divBdr>
                    </w:div>
                    <w:div w:id="644242861">
                      <w:marLeft w:val="0"/>
                      <w:marRight w:val="0"/>
                      <w:marTop w:val="0"/>
                      <w:marBottom w:val="0"/>
                      <w:divBdr>
                        <w:top w:val="none" w:sz="0" w:space="0" w:color="auto"/>
                        <w:left w:val="none" w:sz="0" w:space="0" w:color="auto"/>
                        <w:bottom w:val="none" w:sz="0" w:space="0" w:color="auto"/>
                        <w:right w:val="none" w:sz="0" w:space="0" w:color="auto"/>
                      </w:divBdr>
                    </w:div>
                    <w:div w:id="1399090761">
                      <w:marLeft w:val="0"/>
                      <w:marRight w:val="0"/>
                      <w:marTop w:val="0"/>
                      <w:marBottom w:val="0"/>
                      <w:divBdr>
                        <w:top w:val="none" w:sz="0" w:space="0" w:color="auto"/>
                        <w:left w:val="none" w:sz="0" w:space="0" w:color="auto"/>
                        <w:bottom w:val="none" w:sz="0" w:space="0" w:color="auto"/>
                        <w:right w:val="none" w:sz="0" w:space="0" w:color="auto"/>
                      </w:divBdr>
                    </w:div>
                    <w:div w:id="282153691">
                      <w:marLeft w:val="0"/>
                      <w:marRight w:val="0"/>
                      <w:marTop w:val="0"/>
                      <w:marBottom w:val="0"/>
                      <w:divBdr>
                        <w:top w:val="none" w:sz="0" w:space="0" w:color="auto"/>
                        <w:left w:val="none" w:sz="0" w:space="0" w:color="auto"/>
                        <w:bottom w:val="none" w:sz="0" w:space="0" w:color="auto"/>
                        <w:right w:val="none" w:sz="0" w:space="0" w:color="auto"/>
                      </w:divBdr>
                    </w:div>
                    <w:div w:id="880046316">
                      <w:marLeft w:val="0"/>
                      <w:marRight w:val="0"/>
                      <w:marTop w:val="0"/>
                      <w:marBottom w:val="0"/>
                      <w:divBdr>
                        <w:top w:val="none" w:sz="0" w:space="0" w:color="auto"/>
                        <w:left w:val="none" w:sz="0" w:space="0" w:color="auto"/>
                        <w:bottom w:val="none" w:sz="0" w:space="0" w:color="auto"/>
                        <w:right w:val="none" w:sz="0" w:space="0" w:color="auto"/>
                      </w:divBdr>
                    </w:div>
                    <w:div w:id="864102575">
                      <w:marLeft w:val="0"/>
                      <w:marRight w:val="0"/>
                      <w:marTop w:val="0"/>
                      <w:marBottom w:val="0"/>
                      <w:divBdr>
                        <w:top w:val="none" w:sz="0" w:space="0" w:color="auto"/>
                        <w:left w:val="none" w:sz="0" w:space="0" w:color="auto"/>
                        <w:bottom w:val="none" w:sz="0" w:space="0" w:color="auto"/>
                        <w:right w:val="none" w:sz="0" w:space="0" w:color="auto"/>
                      </w:divBdr>
                    </w:div>
                    <w:div w:id="1307854319">
                      <w:marLeft w:val="0"/>
                      <w:marRight w:val="0"/>
                      <w:marTop w:val="0"/>
                      <w:marBottom w:val="0"/>
                      <w:divBdr>
                        <w:top w:val="none" w:sz="0" w:space="0" w:color="auto"/>
                        <w:left w:val="none" w:sz="0" w:space="0" w:color="auto"/>
                        <w:bottom w:val="none" w:sz="0" w:space="0" w:color="auto"/>
                        <w:right w:val="none" w:sz="0" w:space="0" w:color="auto"/>
                      </w:divBdr>
                    </w:div>
                    <w:div w:id="2146925429">
                      <w:marLeft w:val="0"/>
                      <w:marRight w:val="0"/>
                      <w:marTop w:val="0"/>
                      <w:marBottom w:val="0"/>
                      <w:divBdr>
                        <w:top w:val="none" w:sz="0" w:space="0" w:color="auto"/>
                        <w:left w:val="none" w:sz="0" w:space="0" w:color="auto"/>
                        <w:bottom w:val="none" w:sz="0" w:space="0" w:color="auto"/>
                        <w:right w:val="none" w:sz="0" w:space="0" w:color="auto"/>
                      </w:divBdr>
                    </w:div>
                    <w:div w:id="17908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467272">
      <w:bodyDiv w:val="1"/>
      <w:marLeft w:val="0"/>
      <w:marRight w:val="0"/>
      <w:marTop w:val="0"/>
      <w:marBottom w:val="0"/>
      <w:divBdr>
        <w:top w:val="none" w:sz="0" w:space="0" w:color="auto"/>
        <w:left w:val="none" w:sz="0" w:space="0" w:color="auto"/>
        <w:bottom w:val="none" w:sz="0" w:space="0" w:color="auto"/>
        <w:right w:val="none" w:sz="0" w:space="0" w:color="auto"/>
      </w:divBdr>
      <w:divsChild>
        <w:div w:id="16739000">
          <w:marLeft w:val="0"/>
          <w:marRight w:val="0"/>
          <w:marTop w:val="0"/>
          <w:marBottom w:val="0"/>
          <w:divBdr>
            <w:top w:val="none" w:sz="0" w:space="0" w:color="auto"/>
            <w:left w:val="none" w:sz="0" w:space="0" w:color="auto"/>
            <w:bottom w:val="none" w:sz="0" w:space="0" w:color="auto"/>
            <w:right w:val="none" w:sz="0" w:space="0" w:color="auto"/>
          </w:divBdr>
        </w:div>
        <w:div w:id="1781486742">
          <w:marLeft w:val="0"/>
          <w:marRight w:val="0"/>
          <w:marTop w:val="0"/>
          <w:marBottom w:val="0"/>
          <w:divBdr>
            <w:top w:val="none" w:sz="0" w:space="0" w:color="auto"/>
            <w:left w:val="none" w:sz="0" w:space="0" w:color="auto"/>
            <w:bottom w:val="none" w:sz="0" w:space="0" w:color="auto"/>
            <w:right w:val="none" w:sz="0" w:space="0" w:color="auto"/>
          </w:divBdr>
          <w:divsChild>
            <w:div w:id="1043023796">
              <w:marLeft w:val="0"/>
              <w:marRight w:val="0"/>
              <w:marTop w:val="0"/>
              <w:marBottom w:val="0"/>
              <w:divBdr>
                <w:top w:val="none" w:sz="0" w:space="0" w:color="auto"/>
                <w:left w:val="none" w:sz="0" w:space="0" w:color="auto"/>
                <w:bottom w:val="none" w:sz="0" w:space="0" w:color="auto"/>
                <w:right w:val="none" w:sz="0" w:space="0" w:color="auto"/>
              </w:divBdr>
            </w:div>
            <w:div w:id="1579048709">
              <w:marLeft w:val="0"/>
              <w:marRight w:val="0"/>
              <w:marTop w:val="0"/>
              <w:marBottom w:val="0"/>
              <w:divBdr>
                <w:top w:val="none" w:sz="0" w:space="0" w:color="auto"/>
                <w:left w:val="none" w:sz="0" w:space="0" w:color="auto"/>
                <w:bottom w:val="none" w:sz="0" w:space="0" w:color="auto"/>
                <w:right w:val="none" w:sz="0" w:space="0" w:color="auto"/>
              </w:divBdr>
            </w:div>
            <w:div w:id="1704986438">
              <w:marLeft w:val="0"/>
              <w:marRight w:val="0"/>
              <w:marTop w:val="0"/>
              <w:marBottom w:val="0"/>
              <w:divBdr>
                <w:top w:val="none" w:sz="0" w:space="0" w:color="auto"/>
                <w:left w:val="none" w:sz="0" w:space="0" w:color="auto"/>
                <w:bottom w:val="none" w:sz="0" w:space="0" w:color="auto"/>
                <w:right w:val="none" w:sz="0" w:space="0" w:color="auto"/>
              </w:divBdr>
            </w:div>
            <w:div w:id="262151438">
              <w:marLeft w:val="0"/>
              <w:marRight w:val="0"/>
              <w:marTop w:val="0"/>
              <w:marBottom w:val="0"/>
              <w:divBdr>
                <w:top w:val="none" w:sz="0" w:space="0" w:color="auto"/>
                <w:left w:val="none" w:sz="0" w:space="0" w:color="auto"/>
                <w:bottom w:val="none" w:sz="0" w:space="0" w:color="auto"/>
                <w:right w:val="none" w:sz="0" w:space="0" w:color="auto"/>
              </w:divBdr>
            </w:div>
            <w:div w:id="564072079">
              <w:marLeft w:val="0"/>
              <w:marRight w:val="0"/>
              <w:marTop w:val="0"/>
              <w:marBottom w:val="0"/>
              <w:divBdr>
                <w:top w:val="none" w:sz="0" w:space="0" w:color="auto"/>
                <w:left w:val="none" w:sz="0" w:space="0" w:color="auto"/>
                <w:bottom w:val="none" w:sz="0" w:space="0" w:color="auto"/>
                <w:right w:val="none" w:sz="0" w:space="0" w:color="auto"/>
              </w:divBdr>
            </w:div>
            <w:div w:id="575169808">
              <w:marLeft w:val="0"/>
              <w:marRight w:val="0"/>
              <w:marTop w:val="0"/>
              <w:marBottom w:val="0"/>
              <w:divBdr>
                <w:top w:val="none" w:sz="0" w:space="0" w:color="auto"/>
                <w:left w:val="none" w:sz="0" w:space="0" w:color="auto"/>
                <w:bottom w:val="none" w:sz="0" w:space="0" w:color="auto"/>
                <w:right w:val="none" w:sz="0" w:space="0" w:color="auto"/>
              </w:divBdr>
            </w:div>
            <w:div w:id="803471960">
              <w:marLeft w:val="0"/>
              <w:marRight w:val="0"/>
              <w:marTop w:val="0"/>
              <w:marBottom w:val="0"/>
              <w:divBdr>
                <w:top w:val="none" w:sz="0" w:space="0" w:color="auto"/>
                <w:left w:val="none" w:sz="0" w:space="0" w:color="auto"/>
                <w:bottom w:val="none" w:sz="0" w:space="0" w:color="auto"/>
                <w:right w:val="none" w:sz="0" w:space="0" w:color="auto"/>
              </w:divBdr>
            </w:div>
            <w:div w:id="84158694">
              <w:marLeft w:val="0"/>
              <w:marRight w:val="0"/>
              <w:marTop w:val="0"/>
              <w:marBottom w:val="0"/>
              <w:divBdr>
                <w:top w:val="none" w:sz="0" w:space="0" w:color="auto"/>
                <w:left w:val="none" w:sz="0" w:space="0" w:color="auto"/>
                <w:bottom w:val="none" w:sz="0" w:space="0" w:color="auto"/>
                <w:right w:val="none" w:sz="0" w:space="0" w:color="auto"/>
              </w:divBdr>
            </w:div>
            <w:div w:id="524485926">
              <w:marLeft w:val="0"/>
              <w:marRight w:val="0"/>
              <w:marTop w:val="0"/>
              <w:marBottom w:val="0"/>
              <w:divBdr>
                <w:top w:val="none" w:sz="0" w:space="0" w:color="auto"/>
                <w:left w:val="none" w:sz="0" w:space="0" w:color="auto"/>
                <w:bottom w:val="none" w:sz="0" w:space="0" w:color="auto"/>
                <w:right w:val="none" w:sz="0" w:space="0" w:color="auto"/>
              </w:divBdr>
            </w:div>
            <w:div w:id="180976501">
              <w:marLeft w:val="0"/>
              <w:marRight w:val="0"/>
              <w:marTop w:val="0"/>
              <w:marBottom w:val="0"/>
              <w:divBdr>
                <w:top w:val="none" w:sz="0" w:space="0" w:color="auto"/>
                <w:left w:val="none" w:sz="0" w:space="0" w:color="auto"/>
                <w:bottom w:val="none" w:sz="0" w:space="0" w:color="auto"/>
                <w:right w:val="none" w:sz="0" w:space="0" w:color="auto"/>
              </w:divBdr>
            </w:div>
            <w:div w:id="1873960941">
              <w:marLeft w:val="0"/>
              <w:marRight w:val="0"/>
              <w:marTop w:val="0"/>
              <w:marBottom w:val="0"/>
              <w:divBdr>
                <w:top w:val="none" w:sz="0" w:space="0" w:color="auto"/>
                <w:left w:val="none" w:sz="0" w:space="0" w:color="auto"/>
                <w:bottom w:val="none" w:sz="0" w:space="0" w:color="auto"/>
                <w:right w:val="none" w:sz="0" w:space="0" w:color="auto"/>
              </w:divBdr>
            </w:div>
            <w:div w:id="942419709">
              <w:marLeft w:val="0"/>
              <w:marRight w:val="0"/>
              <w:marTop w:val="0"/>
              <w:marBottom w:val="0"/>
              <w:divBdr>
                <w:top w:val="none" w:sz="0" w:space="0" w:color="auto"/>
                <w:left w:val="none" w:sz="0" w:space="0" w:color="auto"/>
                <w:bottom w:val="none" w:sz="0" w:space="0" w:color="auto"/>
                <w:right w:val="none" w:sz="0" w:space="0" w:color="auto"/>
              </w:divBdr>
            </w:div>
            <w:div w:id="8822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489">
      <w:bodyDiv w:val="1"/>
      <w:marLeft w:val="0"/>
      <w:marRight w:val="0"/>
      <w:marTop w:val="0"/>
      <w:marBottom w:val="0"/>
      <w:divBdr>
        <w:top w:val="none" w:sz="0" w:space="0" w:color="auto"/>
        <w:left w:val="none" w:sz="0" w:space="0" w:color="auto"/>
        <w:bottom w:val="none" w:sz="0" w:space="0" w:color="auto"/>
        <w:right w:val="none" w:sz="0" w:space="0" w:color="auto"/>
      </w:divBdr>
    </w:div>
    <w:div w:id="860899184">
      <w:bodyDiv w:val="1"/>
      <w:marLeft w:val="0"/>
      <w:marRight w:val="0"/>
      <w:marTop w:val="0"/>
      <w:marBottom w:val="0"/>
      <w:divBdr>
        <w:top w:val="none" w:sz="0" w:space="0" w:color="auto"/>
        <w:left w:val="none" w:sz="0" w:space="0" w:color="auto"/>
        <w:bottom w:val="none" w:sz="0" w:space="0" w:color="auto"/>
        <w:right w:val="none" w:sz="0" w:space="0" w:color="auto"/>
      </w:divBdr>
      <w:divsChild>
        <w:div w:id="1838573179">
          <w:marLeft w:val="0"/>
          <w:marRight w:val="0"/>
          <w:marTop w:val="0"/>
          <w:marBottom w:val="0"/>
          <w:divBdr>
            <w:top w:val="none" w:sz="0" w:space="0" w:color="auto"/>
            <w:left w:val="none" w:sz="0" w:space="0" w:color="auto"/>
            <w:bottom w:val="none" w:sz="0" w:space="0" w:color="auto"/>
            <w:right w:val="none" w:sz="0" w:space="0" w:color="auto"/>
          </w:divBdr>
        </w:div>
        <w:div w:id="531654974">
          <w:marLeft w:val="0"/>
          <w:marRight w:val="0"/>
          <w:marTop w:val="0"/>
          <w:marBottom w:val="0"/>
          <w:divBdr>
            <w:top w:val="none" w:sz="0" w:space="0" w:color="auto"/>
            <w:left w:val="none" w:sz="0" w:space="0" w:color="auto"/>
            <w:bottom w:val="none" w:sz="0" w:space="0" w:color="auto"/>
            <w:right w:val="none" w:sz="0" w:space="0" w:color="auto"/>
          </w:divBdr>
        </w:div>
        <w:div w:id="525170125">
          <w:marLeft w:val="0"/>
          <w:marRight w:val="0"/>
          <w:marTop w:val="0"/>
          <w:marBottom w:val="0"/>
          <w:divBdr>
            <w:top w:val="none" w:sz="0" w:space="0" w:color="auto"/>
            <w:left w:val="none" w:sz="0" w:space="0" w:color="auto"/>
            <w:bottom w:val="none" w:sz="0" w:space="0" w:color="auto"/>
            <w:right w:val="none" w:sz="0" w:space="0" w:color="auto"/>
          </w:divBdr>
        </w:div>
        <w:div w:id="1811748766">
          <w:marLeft w:val="0"/>
          <w:marRight w:val="0"/>
          <w:marTop w:val="0"/>
          <w:marBottom w:val="0"/>
          <w:divBdr>
            <w:top w:val="none" w:sz="0" w:space="0" w:color="auto"/>
            <w:left w:val="none" w:sz="0" w:space="0" w:color="auto"/>
            <w:bottom w:val="none" w:sz="0" w:space="0" w:color="auto"/>
            <w:right w:val="none" w:sz="0" w:space="0" w:color="auto"/>
          </w:divBdr>
        </w:div>
        <w:div w:id="424345801">
          <w:marLeft w:val="0"/>
          <w:marRight w:val="0"/>
          <w:marTop w:val="0"/>
          <w:marBottom w:val="0"/>
          <w:divBdr>
            <w:top w:val="none" w:sz="0" w:space="0" w:color="auto"/>
            <w:left w:val="none" w:sz="0" w:space="0" w:color="auto"/>
            <w:bottom w:val="none" w:sz="0" w:space="0" w:color="auto"/>
            <w:right w:val="none" w:sz="0" w:space="0" w:color="auto"/>
          </w:divBdr>
        </w:div>
      </w:divsChild>
    </w:div>
    <w:div w:id="866604254">
      <w:bodyDiv w:val="1"/>
      <w:marLeft w:val="0"/>
      <w:marRight w:val="0"/>
      <w:marTop w:val="0"/>
      <w:marBottom w:val="0"/>
      <w:divBdr>
        <w:top w:val="none" w:sz="0" w:space="0" w:color="auto"/>
        <w:left w:val="none" w:sz="0" w:space="0" w:color="auto"/>
        <w:bottom w:val="none" w:sz="0" w:space="0" w:color="auto"/>
        <w:right w:val="none" w:sz="0" w:space="0" w:color="auto"/>
      </w:divBdr>
    </w:div>
    <w:div w:id="885994211">
      <w:bodyDiv w:val="1"/>
      <w:marLeft w:val="0"/>
      <w:marRight w:val="0"/>
      <w:marTop w:val="0"/>
      <w:marBottom w:val="0"/>
      <w:divBdr>
        <w:top w:val="none" w:sz="0" w:space="0" w:color="auto"/>
        <w:left w:val="none" w:sz="0" w:space="0" w:color="auto"/>
        <w:bottom w:val="none" w:sz="0" w:space="0" w:color="auto"/>
        <w:right w:val="none" w:sz="0" w:space="0" w:color="auto"/>
      </w:divBdr>
      <w:divsChild>
        <w:div w:id="355694952">
          <w:marLeft w:val="0"/>
          <w:marRight w:val="0"/>
          <w:marTop w:val="0"/>
          <w:marBottom w:val="0"/>
          <w:divBdr>
            <w:top w:val="none" w:sz="0" w:space="0" w:color="auto"/>
            <w:left w:val="none" w:sz="0" w:space="0" w:color="auto"/>
            <w:bottom w:val="none" w:sz="0" w:space="0" w:color="auto"/>
            <w:right w:val="none" w:sz="0" w:space="0" w:color="auto"/>
          </w:divBdr>
        </w:div>
        <w:div w:id="1122378939">
          <w:marLeft w:val="0"/>
          <w:marRight w:val="0"/>
          <w:marTop w:val="0"/>
          <w:marBottom w:val="0"/>
          <w:divBdr>
            <w:top w:val="none" w:sz="0" w:space="0" w:color="auto"/>
            <w:left w:val="none" w:sz="0" w:space="0" w:color="auto"/>
            <w:bottom w:val="none" w:sz="0" w:space="0" w:color="auto"/>
            <w:right w:val="none" w:sz="0" w:space="0" w:color="auto"/>
          </w:divBdr>
        </w:div>
        <w:div w:id="741755863">
          <w:marLeft w:val="0"/>
          <w:marRight w:val="0"/>
          <w:marTop w:val="0"/>
          <w:marBottom w:val="0"/>
          <w:divBdr>
            <w:top w:val="none" w:sz="0" w:space="0" w:color="auto"/>
            <w:left w:val="none" w:sz="0" w:space="0" w:color="auto"/>
            <w:bottom w:val="none" w:sz="0" w:space="0" w:color="auto"/>
            <w:right w:val="none" w:sz="0" w:space="0" w:color="auto"/>
          </w:divBdr>
        </w:div>
        <w:div w:id="311570615">
          <w:marLeft w:val="0"/>
          <w:marRight w:val="0"/>
          <w:marTop w:val="0"/>
          <w:marBottom w:val="0"/>
          <w:divBdr>
            <w:top w:val="none" w:sz="0" w:space="0" w:color="auto"/>
            <w:left w:val="none" w:sz="0" w:space="0" w:color="auto"/>
            <w:bottom w:val="none" w:sz="0" w:space="0" w:color="auto"/>
            <w:right w:val="none" w:sz="0" w:space="0" w:color="auto"/>
          </w:divBdr>
        </w:div>
        <w:div w:id="1757360416">
          <w:marLeft w:val="0"/>
          <w:marRight w:val="0"/>
          <w:marTop w:val="0"/>
          <w:marBottom w:val="0"/>
          <w:divBdr>
            <w:top w:val="none" w:sz="0" w:space="0" w:color="auto"/>
            <w:left w:val="none" w:sz="0" w:space="0" w:color="auto"/>
            <w:bottom w:val="none" w:sz="0" w:space="0" w:color="auto"/>
            <w:right w:val="none" w:sz="0" w:space="0" w:color="auto"/>
          </w:divBdr>
        </w:div>
      </w:divsChild>
    </w:div>
    <w:div w:id="907615934">
      <w:bodyDiv w:val="1"/>
      <w:marLeft w:val="0"/>
      <w:marRight w:val="0"/>
      <w:marTop w:val="0"/>
      <w:marBottom w:val="0"/>
      <w:divBdr>
        <w:top w:val="none" w:sz="0" w:space="0" w:color="auto"/>
        <w:left w:val="none" w:sz="0" w:space="0" w:color="auto"/>
        <w:bottom w:val="none" w:sz="0" w:space="0" w:color="auto"/>
        <w:right w:val="none" w:sz="0" w:space="0" w:color="auto"/>
      </w:divBdr>
      <w:divsChild>
        <w:div w:id="1553231222">
          <w:marLeft w:val="0"/>
          <w:marRight w:val="0"/>
          <w:marTop w:val="0"/>
          <w:marBottom w:val="0"/>
          <w:divBdr>
            <w:top w:val="none" w:sz="0" w:space="0" w:color="auto"/>
            <w:left w:val="none" w:sz="0" w:space="0" w:color="auto"/>
            <w:bottom w:val="none" w:sz="0" w:space="0" w:color="auto"/>
            <w:right w:val="none" w:sz="0" w:space="0" w:color="auto"/>
          </w:divBdr>
        </w:div>
        <w:div w:id="654142920">
          <w:marLeft w:val="0"/>
          <w:marRight w:val="0"/>
          <w:marTop w:val="0"/>
          <w:marBottom w:val="0"/>
          <w:divBdr>
            <w:top w:val="none" w:sz="0" w:space="0" w:color="auto"/>
            <w:left w:val="none" w:sz="0" w:space="0" w:color="auto"/>
            <w:bottom w:val="none" w:sz="0" w:space="0" w:color="auto"/>
            <w:right w:val="none" w:sz="0" w:space="0" w:color="auto"/>
          </w:divBdr>
          <w:divsChild>
            <w:div w:id="1575698198">
              <w:marLeft w:val="0"/>
              <w:marRight w:val="0"/>
              <w:marTop w:val="0"/>
              <w:marBottom w:val="0"/>
              <w:divBdr>
                <w:top w:val="none" w:sz="0" w:space="0" w:color="auto"/>
                <w:left w:val="none" w:sz="0" w:space="0" w:color="auto"/>
                <w:bottom w:val="none" w:sz="0" w:space="0" w:color="auto"/>
                <w:right w:val="none" w:sz="0" w:space="0" w:color="auto"/>
              </w:divBdr>
            </w:div>
            <w:div w:id="1021668527">
              <w:marLeft w:val="0"/>
              <w:marRight w:val="0"/>
              <w:marTop w:val="0"/>
              <w:marBottom w:val="0"/>
              <w:divBdr>
                <w:top w:val="none" w:sz="0" w:space="0" w:color="auto"/>
                <w:left w:val="none" w:sz="0" w:space="0" w:color="auto"/>
                <w:bottom w:val="none" w:sz="0" w:space="0" w:color="auto"/>
                <w:right w:val="none" w:sz="0" w:space="0" w:color="auto"/>
              </w:divBdr>
            </w:div>
            <w:div w:id="329598258">
              <w:marLeft w:val="0"/>
              <w:marRight w:val="0"/>
              <w:marTop w:val="0"/>
              <w:marBottom w:val="0"/>
              <w:divBdr>
                <w:top w:val="none" w:sz="0" w:space="0" w:color="auto"/>
                <w:left w:val="none" w:sz="0" w:space="0" w:color="auto"/>
                <w:bottom w:val="none" w:sz="0" w:space="0" w:color="auto"/>
                <w:right w:val="none" w:sz="0" w:space="0" w:color="auto"/>
              </w:divBdr>
            </w:div>
            <w:div w:id="6306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73212">
      <w:bodyDiv w:val="1"/>
      <w:marLeft w:val="0"/>
      <w:marRight w:val="0"/>
      <w:marTop w:val="0"/>
      <w:marBottom w:val="0"/>
      <w:divBdr>
        <w:top w:val="none" w:sz="0" w:space="0" w:color="auto"/>
        <w:left w:val="none" w:sz="0" w:space="0" w:color="auto"/>
        <w:bottom w:val="none" w:sz="0" w:space="0" w:color="auto"/>
        <w:right w:val="none" w:sz="0" w:space="0" w:color="auto"/>
      </w:divBdr>
    </w:div>
    <w:div w:id="926692936">
      <w:bodyDiv w:val="1"/>
      <w:marLeft w:val="0"/>
      <w:marRight w:val="0"/>
      <w:marTop w:val="0"/>
      <w:marBottom w:val="0"/>
      <w:divBdr>
        <w:top w:val="none" w:sz="0" w:space="0" w:color="auto"/>
        <w:left w:val="none" w:sz="0" w:space="0" w:color="auto"/>
        <w:bottom w:val="none" w:sz="0" w:space="0" w:color="auto"/>
        <w:right w:val="none" w:sz="0" w:space="0" w:color="auto"/>
      </w:divBdr>
    </w:div>
    <w:div w:id="929705037">
      <w:bodyDiv w:val="1"/>
      <w:marLeft w:val="0"/>
      <w:marRight w:val="0"/>
      <w:marTop w:val="0"/>
      <w:marBottom w:val="0"/>
      <w:divBdr>
        <w:top w:val="none" w:sz="0" w:space="0" w:color="auto"/>
        <w:left w:val="none" w:sz="0" w:space="0" w:color="auto"/>
        <w:bottom w:val="none" w:sz="0" w:space="0" w:color="auto"/>
        <w:right w:val="none" w:sz="0" w:space="0" w:color="auto"/>
      </w:divBdr>
      <w:divsChild>
        <w:div w:id="104234925">
          <w:marLeft w:val="0"/>
          <w:marRight w:val="0"/>
          <w:marTop w:val="0"/>
          <w:marBottom w:val="0"/>
          <w:divBdr>
            <w:top w:val="none" w:sz="0" w:space="0" w:color="auto"/>
            <w:left w:val="none" w:sz="0" w:space="0" w:color="auto"/>
            <w:bottom w:val="none" w:sz="0" w:space="0" w:color="auto"/>
            <w:right w:val="none" w:sz="0" w:space="0" w:color="auto"/>
          </w:divBdr>
          <w:divsChild>
            <w:div w:id="1007174160">
              <w:marLeft w:val="0"/>
              <w:marRight w:val="0"/>
              <w:marTop w:val="0"/>
              <w:marBottom w:val="0"/>
              <w:divBdr>
                <w:top w:val="none" w:sz="0" w:space="0" w:color="auto"/>
                <w:left w:val="none" w:sz="0" w:space="0" w:color="auto"/>
                <w:bottom w:val="none" w:sz="0" w:space="0" w:color="auto"/>
                <w:right w:val="none" w:sz="0" w:space="0" w:color="auto"/>
              </w:divBdr>
              <w:divsChild>
                <w:div w:id="1858041546">
                  <w:marLeft w:val="0"/>
                  <w:marRight w:val="0"/>
                  <w:marTop w:val="0"/>
                  <w:marBottom w:val="0"/>
                  <w:divBdr>
                    <w:top w:val="none" w:sz="0" w:space="0" w:color="auto"/>
                    <w:left w:val="none" w:sz="0" w:space="0" w:color="auto"/>
                    <w:bottom w:val="none" w:sz="0" w:space="0" w:color="auto"/>
                    <w:right w:val="none" w:sz="0" w:space="0" w:color="auto"/>
                  </w:divBdr>
                  <w:divsChild>
                    <w:div w:id="543755444">
                      <w:marLeft w:val="0"/>
                      <w:marRight w:val="0"/>
                      <w:marTop w:val="0"/>
                      <w:marBottom w:val="0"/>
                      <w:divBdr>
                        <w:top w:val="none" w:sz="0" w:space="0" w:color="auto"/>
                        <w:left w:val="none" w:sz="0" w:space="0" w:color="auto"/>
                        <w:bottom w:val="none" w:sz="0" w:space="0" w:color="auto"/>
                        <w:right w:val="none" w:sz="0" w:space="0" w:color="auto"/>
                      </w:divBdr>
                    </w:div>
                    <w:div w:id="1494376282">
                      <w:marLeft w:val="0"/>
                      <w:marRight w:val="0"/>
                      <w:marTop w:val="0"/>
                      <w:marBottom w:val="0"/>
                      <w:divBdr>
                        <w:top w:val="none" w:sz="0" w:space="0" w:color="auto"/>
                        <w:left w:val="none" w:sz="0" w:space="0" w:color="auto"/>
                        <w:bottom w:val="none" w:sz="0" w:space="0" w:color="auto"/>
                        <w:right w:val="none" w:sz="0" w:space="0" w:color="auto"/>
                      </w:divBdr>
                    </w:div>
                    <w:div w:id="695890507">
                      <w:marLeft w:val="0"/>
                      <w:marRight w:val="0"/>
                      <w:marTop w:val="0"/>
                      <w:marBottom w:val="0"/>
                      <w:divBdr>
                        <w:top w:val="none" w:sz="0" w:space="0" w:color="auto"/>
                        <w:left w:val="none" w:sz="0" w:space="0" w:color="auto"/>
                        <w:bottom w:val="none" w:sz="0" w:space="0" w:color="auto"/>
                        <w:right w:val="none" w:sz="0" w:space="0" w:color="auto"/>
                      </w:divBdr>
                    </w:div>
                    <w:div w:id="1513447688">
                      <w:marLeft w:val="0"/>
                      <w:marRight w:val="0"/>
                      <w:marTop w:val="0"/>
                      <w:marBottom w:val="0"/>
                      <w:divBdr>
                        <w:top w:val="none" w:sz="0" w:space="0" w:color="auto"/>
                        <w:left w:val="none" w:sz="0" w:space="0" w:color="auto"/>
                        <w:bottom w:val="none" w:sz="0" w:space="0" w:color="auto"/>
                        <w:right w:val="none" w:sz="0" w:space="0" w:color="auto"/>
                      </w:divBdr>
                    </w:div>
                    <w:div w:id="575169594">
                      <w:marLeft w:val="0"/>
                      <w:marRight w:val="0"/>
                      <w:marTop w:val="0"/>
                      <w:marBottom w:val="0"/>
                      <w:divBdr>
                        <w:top w:val="none" w:sz="0" w:space="0" w:color="auto"/>
                        <w:left w:val="none" w:sz="0" w:space="0" w:color="auto"/>
                        <w:bottom w:val="none" w:sz="0" w:space="0" w:color="auto"/>
                        <w:right w:val="none" w:sz="0" w:space="0" w:color="auto"/>
                      </w:divBdr>
                    </w:div>
                    <w:div w:id="638219696">
                      <w:marLeft w:val="0"/>
                      <w:marRight w:val="0"/>
                      <w:marTop w:val="0"/>
                      <w:marBottom w:val="0"/>
                      <w:divBdr>
                        <w:top w:val="none" w:sz="0" w:space="0" w:color="auto"/>
                        <w:left w:val="none" w:sz="0" w:space="0" w:color="auto"/>
                        <w:bottom w:val="none" w:sz="0" w:space="0" w:color="auto"/>
                        <w:right w:val="none" w:sz="0" w:space="0" w:color="auto"/>
                      </w:divBdr>
                    </w:div>
                    <w:div w:id="2092894514">
                      <w:marLeft w:val="0"/>
                      <w:marRight w:val="0"/>
                      <w:marTop w:val="0"/>
                      <w:marBottom w:val="0"/>
                      <w:divBdr>
                        <w:top w:val="none" w:sz="0" w:space="0" w:color="auto"/>
                        <w:left w:val="none" w:sz="0" w:space="0" w:color="auto"/>
                        <w:bottom w:val="none" w:sz="0" w:space="0" w:color="auto"/>
                        <w:right w:val="none" w:sz="0" w:space="0" w:color="auto"/>
                      </w:divBdr>
                    </w:div>
                    <w:div w:id="1189294117">
                      <w:marLeft w:val="0"/>
                      <w:marRight w:val="0"/>
                      <w:marTop w:val="0"/>
                      <w:marBottom w:val="0"/>
                      <w:divBdr>
                        <w:top w:val="none" w:sz="0" w:space="0" w:color="auto"/>
                        <w:left w:val="none" w:sz="0" w:space="0" w:color="auto"/>
                        <w:bottom w:val="none" w:sz="0" w:space="0" w:color="auto"/>
                        <w:right w:val="none" w:sz="0" w:space="0" w:color="auto"/>
                      </w:divBdr>
                    </w:div>
                    <w:div w:id="183597474">
                      <w:marLeft w:val="0"/>
                      <w:marRight w:val="0"/>
                      <w:marTop w:val="0"/>
                      <w:marBottom w:val="0"/>
                      <w:divBdr>
                        <w:top w:val="none" w:sz="0" w:space="0" w:color="auto"/>
                        <w:left w:val="none" w:sz="0" w:space="0" w:color="auto"/>
                        <w:bottom w:val="none" w:sz="0" w:space="0" w:color="auto"/>
                        <w:right w:val="none" w:sz="0" w:space="0" w:color="auto"/>
                      </w:divBdr>
                    </w:div>
                    <w:div w:id="1930847294">
                      <w:marLeft w:val="0"/>
                      <w:marRight w:val="0"/>
                      <w:marTop w:val="0"/>
                      <w:marBottom w:val="0"/>
                      <w:divBdr>
                        <w:top w:val="none" w:sz="0" w:space="0" w:color="auto"/>
                        <w:left w:val="none" w:sz="0" w:space="0" w:color="auto"/>
                        <w:bottom w:val="none" w:sz="0" w:space="0" w:color="auto"/>
                        <w:right w:val="none" w:sz="0" w:space="0" w:color="auto"/>
                      </w:divBdr>
                    </w:div>
                    <w:div w:id="1363900800">
                      <w:marLeft w:val="0"/>
                      <w:marRight w:val="0"/>
                      <w:marTop w:val="0"/>
                      <w:marBottom w:val="0"/>
                      <w:divBdr>
                        <w:top w:val="none" w:sz="0" w:space="0" w:color="auto"/>
                        <w:left w:val="none" w:sz="0" w:space="0" w:color="auto"/>
                        <w:bottom w:val="none" w:sz="0" w:space="0" w:color="auto"/>
                        <w:right w:val="none" w:sz="0" w:space="0" w:color="auto"/>
                      </w:divBdr>
                    </w:div>
                    <w:div w:id="1384410071">
                      <w:marLeft w:val="0"/>
                      <w:marRight w:val="0"/>
                      <w:marTop w:val="0"/>
                      <w:marBottom w:val="0"/>
                      <w:divBdr>
                        <w:top w:val="none" w:sz="0" w:space="0" w:color="auto"/>
                        <w:left w:val="none" w:sz="0" w:space="0" w:color="auto"/>
                        <w:bottom w:val="none" w:sz="0" w:space="0" w:color="auto"/>
                        <w:right w:val="none" w:sz="0" w:space="0" w:color="auto"/>
                      </w:divBdr>
                    </w:div>
                    <w:div w:id="1146511288">
                      <w:marLeft w:val="0"/>
                      <w:marRight w:val="0"/>
                      <w:marTop w:val="0"/>
                      <w:marBottom w:val="0"/>
                      <w:divBdr>
                        <w:top w:val="none" w:sz="0" w:space="0" w:color="auto"/>
                        <w:left w:val="none" w:sz="0" w:space="0" w:color="auto"/>
                        <w:bottom w:val="none" w:sz="0" w:space="0" w:color="auto"/>
                        <w:right w:val="none" w:sz="0" w:space="0" w:color="auto"/>
                      </w:divBdr>
                    </w:div>
                    <w:div w:id="924461781">
                      <w:marLeft w:val="0"/>
                      <w:marRight w:val="0"/>
                      <w:marTop w:val="0"/>
                      <w:marBottom w:val="0"/>
                      <w:divBdr>
                        <w:top w:val="none" w:sz="0" w:space="0" w:color="auto"/>
                        <w:left w:val="none" w:sz="0" w:space="0" w:color="auto"/>
                        <w:bottom w:val="none" w:sz="0" w:space="0" w:color="auto"/>
                        <w:right w:val="none" w:sz="0" w:space="0" w:color="auto"/>
                      </w:divBdr>
                    </w:div>
                    <w:div w:id="1216163423">
                      <w:marLeft w:val="0"/>
                      <w:marRight w:val="0"/>
                      <w:marTop w:val="0"/>
                      <w:marBottom w:val="0"/>
                      <w:divBdr>
                        <w:top w:val="none" w:sz="0" w:space="0" w:color="auto"/>
                        <w:left w:val="none" w:sz="0" w:space="0" w:color="auto"/>
                        <w:bottom w:val="none" w:sz="0" w:space="0" w:color="auto"/>
                        <w:right w:val="none" w:sz="0" w:space="0" w:color="auto"/>
                      </w:divBdr>
                    </w:div>
                    <w:div w:id="2016180915">
                      <w:marLeft w:val="0"/>
                      <w:marRight w:val="0"/>
                      <w:marTop w:val="0"/>
                      <w:marBottom w:val="0"/>
                      <w:divBdr>
                        <w:top w:val="none" w:sz="0" w:space="0" w:color="auto"/>
                        <w:left w:val="none" w:sz="0" w:space="0" w:color="auto"/>
                        <w:bottom w:val="none" w:sz="0" w:space="0" w:color="auto"/>
                        <w:right w:val="none" w:sz="0" w:space="0" w:color="auto"/>
                      </w:divBdr>
                    </w:div>
                    <w:div w:id="14892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82706">
      <w:bodyDiv w:val="1"/>
      <w:marLeft w:val="0"/>
      <w:marRight w:val="0"/>
      <w:marTop w:val="0"/>
      <w:marBottom w:val="0"/>
      <w:divBdr>
        <w:top w:val="none" w:sz="0" w:space="0" w:color="auto"/>
        <w:left w:val="none" w:sz="0" w:space="0" w:color="auto"/>
        <w:bottom w:val="none" w:sz="0" w:space="0" w:color="auto"/>
        <w:right w:val="none" w:sz="0" w:space="0" w:color="auto"/>
      </w:divBdr>
    </w:div>
    <w:div w:id="935021991">
      <w:bodyDiv w:val="1"/>
      <w:marLeft w:val="0"/>
      <w:marRight w:val="0"/>
      <w:marTop w:val="0"/>
      <w:marBottom w:val="0"/>
      <w:divBdr>
        <w:top w:val="none" w:sz="0" w:space="0" w:color="auto"/>
        <w:left w:val="none" w:sz="0" w:space="0" w:color="auto"/>
        <w:bottom w:val="none" w:sz="0" w:space="0" w:color="auto"/>
        <w:right w:val="none" w:sz="0" w:space="0" w:color="auto"/>
      </w:divBdr>
    </w:div>
    <w:div w:id="936445134">
      <w:bodyDiv w:val="1"/>
      <w:marLeft w:val="0"/>
      <w:marRight w:val="0"/>
      <w:marTop w:val="0"/>
      <w:marBottom w:val="0"/>
      <w:divBdr>
        <w:top w:val="none" w:sz="0" w:space="0" w:color="auto"/>
        <w:left w:val="none" w:sz="0" w:space="0" w:color="auto"/>
        <w:bottom w:val="none" w:sz="0" w:space="0" w:color="auto"/>
        <w:right w:val="none" w:sz="0" w:space="0" w:color="auto"/>
      </w:divBdr>
      <w:divsChild>
        <w:div w:id="1852068431">
          <w:marLeft w:val="0"/>
          <w:marRight w:val="0"/>
          <w:marTop w:val="0"/>
          <w:marBottom w:val="0"/>
          <w:divBdr>
            <w:top w:val="none" w:sz="0" w:space="0" w:color="auto"/>
            <w:left w:val="none" w:sz="0" w:space="0" w:color="auto"/>
            <w:bottom w:val="none" w:sz="0" w:space="0" w:color="auto"/>
            <w:right w:val="none" w:sz="0" w:space="0" w:color="auto"/>
          </w:divBdr>
          <w:divsChild>
            <w:div w:id="609969969">
              <w:marLeft w:val="0"/>
              <w:marRight w:val="0"/>
              <w:marTop w:val="0"/>
              <w:marBottom w:val="0"/>
              <w:divBdr>
                <w:top w:val="none" w:sz="0" w:space="0" w:color="auto"/>
                <w:left w:val="none" w:sz="0" w:space="0" w:color="auto"/>
                <w:bottom w:val="none" w:sz="0" w:space="0" w:color="auto"/>
                <w:right w:val="none" w:sz="0" w:space="0" w:color="auto"/>
              </w:divBdr>
              <w:divsChild>
                <w:div w:id="1858034715">
                  <w:marLeft w:val="0"/>
                  <w:marRight w:val="0"/>
                  <w:marTop w:val="0"/>
                  <w:marBottom w:val="0"/>
                  <w:divBdr>
                    <w:top w:val="none" w:sz="0" w:space="0" w:color="auto"/>
                    <w:left w:val="none" w:sz="0" w:space="0" w:color="auto"/>
                    <w:bottom w:val="none" w:sz="0" w:space="0" w:color="auto"/>
                    <w:right w:val="none" w:sz="0" w:space="0" w:color="auto"/>
                  </w:divBdr>
                  <w:divsChild>
                    <w:div w:id="124667625">
                      <w:marLeft w:val="0"/>
                      <w:marRight w:val="0"/>
                      <w:marTop w:val="0"/>
                      <w:marBottom w:val="0"/>
                      <w:divBdr>
                        <w:top w:val="none" w:sz="0" w:space="0" w:color="auto"/>
                        <w:left w:val="none" w:sz="0" w:space="0" w:color="auto"/>
                        <w:bottom w:val="none" w:sz="0" w:space="0" w:color="auto"/>
                        <w:right w:val="none" w:sz="0" w:space="0" w:color="auto"/>
                      </w:divBdr>
                    </w:div>
                    <w:div w:id="194656812">
                      <w:marLeft w:val="0"/>
                      <w:marRight w:val="0"/>
                      <w:marTop w:val="0"/>
                      <w:marBottom w:val="0"/>
                      <w:divBdr>
                        <w:top w:val="none" w:sz="0" w:space="0" w:color="auto"/>
                        <w:left w:val="none" w:sz="0" w:space="0" w:color="auto"/>
                        <w:bottom w:val="none" w:sz="0" w:space="0" w:color="auto"/>
                        <w:right w:val="none" w:sz="0" w:space="0" w:color="auto"/>
                      </w:divBdr>
                    </w:div>
                    <w:div w:id="239870957">
                      <w:marLeft w:val="0"/>
                      <w:marRight w:val="0"/>
                      <w:marTop w:val="0"/>
                      <w:marBottom w:val="0"/>
                      <w:divBdr>
                        <w:top w:val="none" w:sz="0" w:space="0" w:color="auto"/>
                        <w:left w:val="none" w:sz="0" w:space="0" w:color="auto"/>
                        <w:bottom w:val="none" w:sz="0" w:space="0" w:color="auto"/>
                        <w:right w:val="none" w:sz="0" w:space="0" w:color="auto"/>
                      </w:divBdr>
                    </w:div>
                    <w:div w:id="660698731">
                      <w:marLeft w:val="0"/>
                      <w:marRight w:val="0"/>
                      <w:marTop w:val="0"/>
                      <w:marBottom w:val="0"/>
                      <w:divBdr>
                        <w:top w:val="none" w:sz="0" w:space="0" w:color="auto"/>
                        <w:left w:val="none" w:sz="0" w:space="0" w:color="auto"/>
                        <w:bottom w:val="none" w:sz="0" w:space="0" w:color="auto"/>
                        <w:right w:val="none" w:sz="0" w:space="0" w:color="auto"/>
                      </w:divBdr>
                    </w:div>
                    <w:div w:id="703945908">
                      <w:marLeft w:val="0"/>
                      <w:marRight w:val="0"/>
                      <w:marTop w:val="0"/>
                      <w:marBottom w:val="0"/>
                      <w:divBdr>
                        <w:top w:val="none" w:sz="0" w:space="0" w:color="auto"/>
                        <w:left w:val="none" w:sz="0" w:space="0" w:color="auto"/>
                        <w:bottom w:val="none" w:sz="0" w:space="0" w:color="auto"/>
                        <w:right w:val="none" w:sz="0" w:space="0" w:color="auto"/>
                      </w:divBdr>
                    </w:div>
                    <w:div w:id="742138972">
                      <w:marLeft w:val="0"/>
                      <w:marRight w:val="0"/>
                      <w:marTop w:val="0"/>
                      <w:marBottom w:val="0"/>
                      <w:divBdr>
                        <w:top w:val="none" w:sz="0" w:space="0" w:color="auto"/>
                        <w:left w:val="none" w:sz="0" w:space="0" w:color="auto"/>
                        <w:bottom w:val="none" w:sz="0" w:space="0" w:color="auto"/>
                        <w:right w:val="none" w:sz="0" w:space="0" w:color="auto"/>
                      </w:divBdr>
                    </w:div>
                    <w:div w:id="775826025">
                      <w:marLeft w:val="0"/>
                      <w:marRight w:val="0"/>
                      <w:marTop w:val="0"/>
                      <w:marBottom w:val="0"/>
                      <w:divBdr>
                        <w:top w:val="none" w:sz="0" w:space="0" w:color="auto"/>
                        <w:left w:val="none" w:sz="0" w:space="0" w:color="auto"/>
                        <w:bottom w:val="none" w:sz="0" w:space="0" w:color="auto"/>
                        <w:right w:val="none" w:sz="0" w:space="0" w:color="auto"/>
                      </w:divBdr>
                    </w:div>
                    <w:div w:id="850221773">
                      <w:marLeft w:val="0"/>
                      <w:marRight w:val="0"/>
                      <w:marTop w:val="0"/>
                      <w:marBottom w:val="0"/>
                      <w:divBdr>
                        <w:top w:val="none" w:sz="0" w:space="0" w:color="auto"/>
                        <w:left w:val="none" w:sz="0" w:space="0" w:color="auto"/>
                        <w:bottom w:val="none" w:sz="0" w:space="0" w:color="auto"/>
                        <w:right w:val="none" w:sz="0" w:space="0" w:color="auto"/>
                      </w:divBdr>
                    </w:div>
                    <w:div w:id="1318026775">
                      <w:marLeft w:val="0"/>
                      <w:marRight w:val="0"/>
                      <w:marTop w:val="0"/>
                      <w:marBottom w:val="0"/>
                      <w:divBdr>
                        <w:top w:val="none" w:sz="0" w:space="0" w:color="auto"/>
                        <w:left w:val="none" w:sz="0" w:space="0" w:color="auto"/>
                        <w:bottom w:val="none" w:sz="0" w:space="0" w:color="auto"/>
                        <w:right w:val="none" w:sz="0" w:space="0" w:color="auto"/>
                      </w:divBdr>
                    </w:div>
                    <w:div w:id="1426077984">
                      <w:marLeft w:val="0"/>
                      <w:marRight w:val="0"/>
                      <w:marTop w:val="0"/>
                      <w:marBottom w:val="0"/>
                      <w:divBdr>
                        <w:top w:val="none" w:sz="0" w:space="0" w:color="auto"/>
                        <w:left w:val="none" w:sz="0" w:space="0" w:color="auto"/>
                        <w:bottom w:val="none" w:sz="0" w:space="0" w:color="auto"/>
                        <w:right w:val="none" w:sz="0" w:space="0" w:color="auto"/>
                      </w:divBdr>
                    </w:div>
                    <w:div w:id="1575896590">
                      <w:marLeft w:val="0"/>
                      <w:marRight w:val="0"/>
                      <w:marTop w:val="0"/>
                      <w:marBottom w:val="0"/>
                      <w:divBdr>
                        <w:top w:val="none" w:sz="0" w:space="0" w:color="auto"/>
                        <w:left w:val="none" w:sz="0" w:space="0" w:color="auto"/>
                        <w:bottom w:val="none" w:sz="0" w:space="0" w:color="auto"/>
                        <w:right w:val="none" w:sz="0" w:space="0" w:color="auto"/>
                      </w:divBdr>
                    </w:div>
                    <w:div w:id="1635286441">
                      <w:marLeft w:val="0"/>
                      <w:marRight w:val="0"/>
                      <w:marTop w:val="0"/>
                      <w:marBottom w:val="0"/>
                      <w:divBdr>
                        <w:top w:val="none" w:sz="0" w:space="0" w:color="auto"/>
                        <w:left w:val="none" w:sz="0" w:space="0" w:color="auto"/>
                        <w:bottom w:val="none" w:sz="0" w:space="0" w:color="auto"/>
                        <w:right w:val="none" w:sz="0" w:space="0" w:color="auto"/>
                      </w:divBdr>
                    </w:div>
                    <w:div w:id="1858956117">
                      <w:marLeft w:val="0"/>
                      <w:marRight w:val="0"/>
                      <w:marTop w:val="0"/>
                      <w:marBottom w:val="0"/>
                      <w:divBdr>
                        <w:top w:val="none" w:sz="0" w:space="0" w:color="auto"/>
                        <w:left w:val="none" w:sz="0" w:space="0" w:color="auto"/>
                        <w:bottom w:val="none" w:sz="0" w:space="0" w:color="auto"/>
                        <w:right w:val="none" w:sz="0" w:space="0" w:color="auto"/>
                      </w:divBdr>
                    </w:div>
                    <w:div w:id="1990478149">
                      <w:marLeft w:val="0"/>
                      <w:marRight w:val="0"/>
                      <w:marTop w:val="0"/>
                      <w:marBottom w:val="0"/>
                      <w:divBdr>
                        <w:top w:val="none" w:sz="0" w:space="0" w:color="auto"/>
                        <w:left w:val="none" w:sz="0" w:space="0" w:color="auto"/>
                        <w:bottom w:val="none" w:sz="0" w:space="0" w:color="auto"/>
                        <w:right w:val="none" w:sz="0" w:space="0" w:color="auto"/>
                      </w:divBdr>
                    </w:div>
                    <w:div w:id="2080512984">
                      <w:marLeft w:val="0"/>
                      <w:marRight w:val="0"/>
                      <w:marTop w:val="0"/>
                      <w:marBottom w:val="0"/>
                      <w:divBdr>
                        <w:top w:val="none" w:sz="0" w:space="0" w:color="auto"/>
                        <w:left w:val="none" w:sz="0" w:space="0" w:color="auto"/>
                        <w:bottom w:val="none" w:sz="0" w:space="0" w:color="auto"/>
                        <w:right w:val="none" w:sz="0" w:space="0" w:color="auto"/>
                      </w:divBdr>
                    </w:div>
                    <w:div w:id="2125344125">
                      <w:marLeft w:val="0"/>
                      <w:marRight w:val="0"/>
                      <w:marTop w:val="0"/>
                      <w:marBottom w:val="0"/>
                      <w:divBdr>
                        <w:top w:val="none" w:sz="0" w:space="0" w:color="auto"/>
                        <w:left w:val="none" w:sz="0" w:space="0" w:color="auto"/>
                        <w:bottom w:val="none" w:sz="0" w:space="0" w:color="auto"/>
                        <w:right w:val="none" w:sz="0" w:space="0" w:color="auto"/>
                      </w:divBdr>
                    </w:div>
                    <w:div w:id="213898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19243">
      <w:bodyDiv w:val="1"/>
      <w:marLeft w:val="0"/>
      <w:marRight w:val="0"/>
      <w:marTop w:val="0"/>
      <w:marBottom w:val="0"/>
      <w:divBdr>
        <w:top w:val="none" w:sz="0" w:space="0" w:color="auto"/>
        <w:left w:val="none" w:sz="0" w:space="0" w:color="auto"/>
        <w:bottom w:val="none" w:sz="0" w:space="0" w:color="auto"/>
        <w:right w:val="none" w:sz="0" w:space="0" w:color="auto"/>
      </w:divBdr>
    </w:div>
    <w:div w:id="952514952">
      <w:bodyDiv w:val="1"/>
      <w:marLeft w:val="0"/>
      <w:marRight w:val="0"/>
      <w:marTop w:val="0"/>
      <w:marBottom w:val="0"/>
      <w:divBdr>
        <w:top w:val="none" w:sz="0" w:space="0" w:color="auto"/>
        <w:left w:val="none" w:sz="0" w:space="0" w:color="auto"/>
        <w:bottom w:val="none" w:sz="0" w:space="0" w:color="auto"/>
        <w:right w:val="none" w:sz="0" w:space="0" w:color="auto"/>
      </w:divBdr>
      <w:divsChild>
        <w:div w:id="1523934996">
          <w:marLeft w:val="0"/>
          <w:marRight w:val="0"/>
          <w:marTop w:val="0"/>
          <w:marBottom w:val="0"/>
          <w:divBdr>
            <w:top w:val="none" w:sz="0" w:space="0" w:color="auto"/>
            <w:left w:val="none" w:sz="0" w:space="0" w:color="auto"/>
            <w:bottom w:val="none" w:sz="0" w:space="0" w:color="auto"/>
            <w:right w:val="none" w:sz="0" w:space="0" w:color="auto"/>
          </w:divBdr>
        </w:div>
        <w:div w:id="2086369250">
          <w:marLeft w:val="0"/>
          <w:marRight w:val="0"/>
          <w:marTop w:val="0"/>
          <w:marBottom w:val="0"/>
          <w:divBdr>
            <w:top w:val="none" w:sz="0" w:space="0" w:color="auto"/>
            <w:left w:val="none" w:sz="0" w:space="0" w:color="auto"/>
            <w:bottom w:val="none" w:sz="0" w:space="0" w:color="auto"/>
            <w:right w:val="none" w:sz="0" w:space="0" w:color="auto"/>
          </w:divBdr>
          <w:divsChild>
            <w:div w:id="119030151">
              <w:marLeft w:val="0"/>
              <w:marRight w:val="0"/>
              <w:marTop w:val="0"/>
              <w:marBottom w:val="0"/>
              <w:divBdr>
                <w:top w:val="none" w:sz="0" w:space="0" w:color="auto"/>
                <w:left w:val="none" w:sz="0" w:space="0" w:color="auto"/>
                <w:bottom w:val="none" w:sz="0" w:space="0" w:color="auto"/>
                <w:right w:val="none" w:sz="0" w:space="0" w:color="auto"/>
              </w:divBdr>
            </w:div>
            <w:div w:id="1712657048">
              <w:marLeft w:val="0"/>
              <w:marRight w:val="0"/>
              <w:marTop w:val="0"/>
              <w:marBottom w:val="0"/>
              <w:divBdr>
                <w:top w:val="none" w:sz="0" w:space="0" w:color="auto"/>
                <w:left w:val="none" w:sz="0" w:space="0" w:color="auto"/>
                <w:bottom w:val="none" w:sz="0" w:space="0" w:color="auto"/>
                <w:right w:val="none" w:sz="0" w:space="0" w:color="auto"/>
              </w:divBdr>
            </w:div>
            <w:div w:id="1879314735">
              <w:marLeft w:val="0"/>
              <w:marRight w:val="0"/>
              <w:marTop w:val="0"/>
              <w:marBottom w:val="0"/>
              <w:divBdr>
                <w:top w:val="none" w:sz="0" w:space="0" w:color="auto"/>
                <w:left w:val="none" w:sz="0" w:space="0" w:color="auto"/>
                <w:bottom w:val="none" w:sz="0" w:space="0" w:color="auto"/>
                <w:right w:val="none" w:sz="0" w:space="0" w:color="auto"/>
              </w:divBdr>
            </w:div>
            <w:div w:id="991182458">
              <w:marLeft w:val="0"/>
              <w:marRight w:val="0"/>
              <w:marTop w:val="0"/>
              <w:marBottom w:val="0"/>
              <w:divBdr>
                <w:top w:val="none" w:sz="0" w:space="0" w:color="auto"/>
                <w:left w:val="none" w:sz="0" w:space="0" w:color="auto"/>
                <w:bottom w:val="none" w:sz="0" w:space="0" w:color="auto"/>
                <w:right w:val="none" w:sz="0" w:space="0" w:color="auto"/>
              </w:divBdr>
            </w:div>
            <w:div w:id="1734506764">
              <w:marLeft w:val="0"/>
              <w:marRight w:val="0"/>
              <w:marTop w:val="0"/>
              <w:marBottom w:val="0"/>
              <w:divBdr>
                <w:top w:val="none" w:sz="0" w:space="0" w:color="auto"/>
                <w:left w:val="none" w:sz="0" w:space="0" w:color="auto"/>
                <w:bottom w:val="none" w:sz="0" w:space="0" w:color="auto"/>
                <w:right w:val="none" w:sz="0" w:space="0" w:color="auto"/>
              </w:divBdr>
            </w:div>
            <w:div w:id="1783528942">
              <w:marLeft w:val="0"/>
              <w:marRight w:val="0"/>
              <w:marTop w:val="0"/>
              <w:marBottom w:val="0"/>
              <w:divBdr>
                <w:top w:val="none" w:sz="0" w:space="0" w:color="auto"/>
                <w:left w:val="none" w:sz="0" w:space="0" w:color="auto"/>
                <w:bottom w:val="none" w:sz="0" w:space="0" w:color="auto"/>
                <w:right w:val="none" w:sz="0" w:space="0" w:color="auto"/>
              </w:divBdr>
            </w:div>
            <w:div w:id="821389997">
              <w:marLeft w:val="0"/>
              <w:marRight w:val="0"/>
              <w:marTop w:val="0"/>
              <w:marBottom w:val="0"/>
              <w:divBdr>
                <w:top w:val="none" w:sz="0" w:space="0" w:color="auto"/>
                <w:left w:val="none" w:sz="0" w:space="0" w:color="auto"/>
                <w:bottom w:val="none" w:sz="0" w:space="0" w:color="auto"/>
                <w:right w:val="none" w:sz="0" w:space="0" w:color="auto"/>
              </w:divBdr>
            </w:div>
            <w:div w:id="44781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8397">
      <w:bodyDiv w:val="1"/>
      <w:marLeft w:val="0"/>
      <w:marRight w:val="0"/>
      <w:marTop w:val="0"/>
      <w:marBottom w:val="0"/>
      <w:divBdr>
        <w:top w:val="none" w:sz="0" w:space="0" w:color="auto"/>
        <w:left w:val="none" w:sz="0" w:space="0" w:color="auto"/>
        <w:bottom w:val="none" w:sz="0" w:space="0" w:color="auto"/>
        <w:right w:val="none" w:sz="0" w:space="0" w:color="auto"/>
      </w:divBdr>
      <w:divsChild>
        <w:div w:id="682127781">
          <w:marLeft w:val="0"/>
          <w:marRight w:val="0"/>
          <w:marTop w:val="0"/>
          <w:marBottom w:val="0"/>
          <w:divBdr>
            <w:top w:val="none" w:sz="0" w:space="0" w:color="auto"/>
            <w:left w:val="none" w:sz="0" w:space="0" w:color="auto"/>
            <w:bottom w:val="none" w:sz="0" w:space="0" w:color="auto"/>
            <w:right w:val="none" w:sz="0" w:space="0" w:color="auto"/>
          </w:divBdr>
        </w:div>
        <w:div w:id="62721298">
          <w:marLeft w:val="0"/>
          <w:marRight w:val="0"/>
          <w:marTop w:val="0"/>
          <w:marBottom w:val="0"/>
          <w:divBdr>
            <w:top w:val="none" w:sz="0" w:space="0" w:color="auto"/>
            <w:left w:val="none" w:sz="0" w:space="0" w:color="auto"/>
            <w:bottom w:val="none" w:sz="0" w:space="0" w:color="auto"/>
            <w:right w:val="none" w:sz="0" w:space="0" w:color="auto"/>
          </w:divBdr>
        </w:div>
        <w:div w:id="970214013">
          <w:marLeft w:val="0"/>
          <w:marRight w:val="0"/>
          <w:marTop w:val="0"/>
          <w:marBottom w:val="0"/>
          <w:divBdr>
            <w:top w:val="none" w:sz="0" w:space="0" w:color="auto"/>
            <w:left w:val="none" w:sz="0" w:space="0" w:color="auto"/>
            <w:bottom w:val="none" w:sz="0" w:space="0" w:color="auto"/>
            <w:right w:val="none" w:sz="0" w:space="0" w:color="auto"/>
          </w:divBdr>
          <w:divsChild>
            <w:div w:id="1848403378">
              <w:marLeft w:val="0"/>
              <w:marRight w:val="0"/>
              <w:marTop w:val="0"/>
              <w:marBottom w:val="0"/>
              <w:divBdr>
                <w:top w:val="none" w:sz="0" w:space="0" w:color="auto"/>
                <w:left w:val="none" w:sz="0" w:space="0" w:color="auto"/>
                <w:bottom w:val="none" w:sz="0" w:space="0" w:color="auto"/>
                <w:right w:val="none" w:sz="0" w:space="0" w:color="auto"/>
              </w:divBdr>
            </w:div>
            <w:div w:id="9991808">
              <w:marLeft w:val="0"/>
              <w:marRight w:val="0"/>
              <w:marTop w:val="0"/>
              <w:marBottom w:val="0"/>
              <w:divBdr>
                <w:top w:val="none" w:sz="0" w:space="0" w:color="auto"/>
                <w:left w:val="none" w:sz="0" w:space="0" w:color="auto"/>
                <w:bottom w:val="none" w:sz="0" w:space="0" w:color="auto"/>
                <w:right w:val="none" w:sz="0" w:space="0" w:color="auto"/>
              </w:divBdr>
            </w:div>
            <w:div w:id="740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7970">
      <w:bodyDiv w:val="1"/>
      <w:marLeft w:val="0"/>
      <w:marRight w:val="0"/>
      <w:marTop w:val="0"/>
      <w:marBottom w:val="0"/>
      <w:divBdr>
        <w:top w:val="none" w:sz="0" w:space="0" w:color="auto"/>
        <w:left w:val="none" w:sz="0" w:space="0" w:color="auto"/>
        <w:bottom w:val="none" w:sz="0" w:space="0" w:color="auto"/>
        <w:right w:val="none" w:sz="0" w:space="0" w:color="auto"/>
      </w:divBdr>
    </w:div>
    <w:div w:id="999693785">
      <w:bodyDiv w:val="1"/>
      <w:marLeft w:val="0"/>
      <w:marRight w:val="0"/>
      <w:marTop w:val="0"/>
      <w:marBottom w:val="0"/>
      <w:divBdr>
        <w:top w:val="none" w:sz="0" w:space="0" w:color="auto"/>
        <w:left w:val="none" w:sz="0" w:space="0" w:color="auto"/>
        <w:bottom w:val="none" w:sz="0" w:space="0" w:color="auto"/>
        <w:right w:val="none" w:sz="0" w:space="0" w:color="auto"/>
      </w:divBdr>
      <w:divsChild>
        <w:div w:id="949125117">
          <w:marLeft w:val="0"/>
          <w:marRight w:val="0"/>
          <w:marTop w:val="0"/>
          <w:marBottom w:val="0"/>
          <w:divBdr>
            <w:top w:val="none" w:sz="0" w:space="0" w:color="auto"/>
            <w:left w:val="none" w:sz="0" w:space="0" w:color="auto"/>
            <w:bottom w:val="none" w:sz="0" w:space="0" w:color="auto"/>
            <w:right w:val="none" w:sz="0" w:space="0" w:color="auto"/>
          </w:divBdr>
        </w:div>
        <w:div w:id="428159781">
          <w:marLeft w:val="0"/>
          <w:marRight w:val="0"/>
          <w:marTop w:val="0"/>
          <w:marBottom w:val="0"/>
          <w:divBdr>
            <w:top w:val="none" w:sz="0" w:space="0" w:color="auto"/>
            <w:left w:val="none" w:sz="0" w:space="0" w:color="auto"/>
            <w:bottom w:val="none" w:sz="0" w:space="0" w:color="auto"/>
            <w:right w:val="none" w:sz="0" w:space="0" w:color="auto"/>
          </w:divBdr>
          <w:divsChild>
            <w:div w:id="809980481">
              <w:marLeft w:val="0"/>
              <w:marRight w:val="0"/>
              <w:marTop w:val="0"/>
              <w:marBottom w:val="0"/>
              <w:divBdr>
                <w:top w:val="none" w:sz="0" w:space="0" w:color="auto"/>
                <w:left w:val="none" w:sz="0" w:space="0" w:color="auto"/>
                <w:bottom w:val="none" w:sz="0" w:space="0" w:color="auto"/>
                <w:right w:val="none" w:sz="0" w:space="0" w:color="auto"/>
              </w:divBdr>
            </w:div>
            <w:div w:id="421143724">
              <w:marLeft w:val="0"/>
              <w:marRight w:val="0"/>
              <w:marTop w:val="0"/>
              <w:marBottom w:val="0"/>
              <w:divBdr>
                <w:top w:val="none" w:sz="0" w:space="0" w:color="auto"/>
                <w:left w:val="none" w:sz="0" w:space="0" w:color="auto"/>
                <w:bottom w:val="none" w:sz="0" w:space="0" w:color="auto"/>
                <w:right w:val="none" w:sz="0" w:space="0" w:color="auto"/>
              </w:divBdr>
            </w:div>
            <w:div w:id="1516000154">
              <w:marLeft w:val="0"/>
              <w:marRight w:val="0"/>
              <w:marTop w:val="0"/>
              <w:marBottom w:val="0"/>
              <w:divBdr>
                <w:top w:val="none" w:sz="0" w:space="0" w:color="auto"/>
                <w:left w:val="none" w:sz="0" w:space="0" w:color="auto"/>
                <w:bottom w:val="none" w:sz="0" w:space="0" w:color="auto"/>
                <w:right w:val="none" w:sz="0" w:space="0" w:color="auto"/>
              </w:divBdr>
            </w:div>
            <w:div w:id="1756129706">
              <w:marLeft w:val="0"/>
              <w:marRight w:val="0"/>
              <w:marTop w:val="0"/>
              <w:marBottom w:val="0"/>
              <w:divBdr>
                <w:top w:val="none" w:sz="0" w:space="0" w:color="auto"/>
                <w:left w:val="none" w:sz="0" w:space="0" w:color="auto"/>
                <w:bottom w:val="none" w:sz="0" w:space="0" w:color="auto"/>
                <w:right w:val="none" w:sz="0" w:space="0" w:color="auto"/>
              </w:divBdr>
            </w:div>
            <w:div w:id="1207331870">
              <w:marLeft w:val="0"/>
              <w:marRight w:val="0"/>
              <w:marTop w:val="0"/>
              <w:marBottom w:val="0"/>
              <w:divBdr>
                <w:top w:val="none" w:sz="0" w:space="0" w:color="auto"/>
                <w:left w:val="none" w:sz="0" w:space="0" w:color="auto"/>
                <w:bottom w:val="none" w:sz="0" w:space="0" w:color="auto"/>
                <w:right w:val="none" w:sz="0" w:space="0" w:color="auto"/>
              </w:divBdr>
            </w:div>
            <w:div w:id="1361975836">
              <w:marLeft w:val="0"/>
              <w:marRight w:val="0"/>
              <w:marTop w:val="0"/>
              <w:marBottom w:val="0"/>
              <w:divBdr>
                <w:top w:val="none" w:sz="0" w:space="0" w:color="auto"/>
                <w:left w:val="none" w:sz="0" w:space="0" w:color="auto"/>
                <w:bottom w:val="none" w:sz="0" w:space="0" w:color="auto"/>
                <w:right w:val="none" w:sz="0" w:space="0" w:color="auto"/>
              </w:divBdr>
            </w:div>
            <w:div w:id="1149788699">
              <w:marLeft w:val="0"/>
              <w:marRight w:val="0"/>
              <w:marTop w:val="0"/>
              <w:marBottom w:val="0"/>
              <w:divBdr>
                <w:top w:val="none" w:sz="0" w:space="0" w:color="auto"/>
                <w:left w:val="none" w:sz="0" w:space="0" w:color="auto"/>
                <w:bottom w:val="none" w:sz="0" w:space="0" w:color="auto"/>
                <w:right w:val="none" w:sz="0" w:space="0" w:color="auto"/>
              </w:divBdr>
            </w:div>
            <w:div w:id="13304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7263">
      <w:bodyDiv w:val="1"/>
      <w:marLeft w:val="0"/>
      <w:marRight w:val="0"/>
      <w:marTop w:val="0"/>
      <w:marBottom w:val="0"/>
      <w:divBdr>
        <w:top w:val="none" w:sz="0" w:space="0" w:color="auto"/>
        <w:left w:val="none" w:sz="0" w:space="0" w:color="auto"/>
        <w:bottom w:val="none" w:sz="0" w:space="0" w:color="auto"/>
        <w:right w:val="none" w:sz="0" w:space="0" w:color="auto"/>
      </w:divBdr>
      <w:divsChild>
        <w:div w:id="1516188047">
          <w:marLeft w:val="0"/>
          <w:marRight w:val="0"/>
          <w:marTop w:val="0"/>
          <w:marBottom w:val="0"/>
          <w:divBdr>
            <w:top w:val="none" w:sz="0" w:space="0" w:color="auto"/>
            <w:left w:val="none" w:sz="0" w:space="0" w:color="auto"/>
            <w:bottom w:val="none" w:sz="0" w:space="0" w:color="auto"/>
            <w:right w:val="none" w:sz="0" w:space="0" w:color="auto"/>
          </w:divBdr>
        </w:div>
        <w:div w:id="1417285938">
          <w:marLeft w:val="0"/>
          <w:marRight w:val="0"/>
          <w:marTop w:val="0"/>
          <w:marBottom w:val="0"/>
          <w:divBdr>
            <w:top w:val="none" w:sz="0" w:space="0" w:color="auto"/>
            <w:left w:val="none" w:sz="0" w:space="0" w:color="auto"/>
            <w:bottom w:val="none" w:sz="0" w:space="0" w:color="auto"/>
            <w:right w:val="none" w:sz="0" w:space="0" w:color="auto"/>
          </w:divBdr>
        </w:div>
        <w:div w:id="1093864403">
          <w:marLeft w:val="0"/>
          <w:marRight w:val="0"/>
          <w:marTop w:val="0"/>
          <w:marBottom w:val="0"/>
          <w:divBdr>
            <w:top w:val="none" w:sz="0" w:space="0" w:color="auto"/>
            <w:left w:val="none" w:sz="0" w:space="0" w:color="auto"/>
            <w:bottom w:val="none" w:sz="0" w:space="0" w:color="auto"/>
            <w:right w:val="none" w:sz="0" w:space="0" w:color="auto"/>
          </w:divBdr>
        </w:div>
        <w:div w:id="574977456">
          <w:marLeft w:val="0"/>
          <w:marRight w:val="0"/>
          <w:marTop w:val="0"/>
          <w:marBottom w:val="0"/>
          <w:divBdr>
            <w:top w:val="none" w:sz="0" w:space="0" w:color="auto"/>
            <w:left w:val="none" w:sz="0" w:space="0" w:color="auto"/>
            <w:bottom w:val="none" w:sz="0" w:space="0" w:color="auto"/>
            <w:right w:val="none" w:sz="0" w:space="0" w:color="auto"/>
          </w:divBdr>
        </w:div>
        <w:div w:id="340472678">
          <w:marLeft w:val="0"/>
          <w:marRight w:val="0"/>
          <w:marTop w:val="0"/>
          <w:marBottom w:val="0"/>
          <w:divBdr>
            <w:top w:val="none" w:sz="0" w:space="0" w:color="auto"/>
            <w:left w:val="none" w:sz="0" w:space="0" w:color="auto"/>
            <w:bottom w:val="none" w:sz="0" w:space="0" w:color="auto"/>
            <w:right w:val="none" w:sz="0" w:space="0" w:color="auto"/>
          </w:divBdr>
        </w:div>
        <w:div w:id="1591546923">
          <w:marLeft w:val="0"/>
          <w:marRight w:val="0"/>
          <w:marTop w:val="0"/>
          <w:marBottom w:val="0"/>
          <w:divBdr>
            <w:top w:val="none" w:sz="0" w:space="0" w:color="auto"/>
            <w:left w:val="none" w:sz="0" w:space="0" w:color="auto"/>
            <w:bottom w:val="none" w:sz="0" w:space="0" w:color="auto"/>
            <w:right w:val="none" w:sz="0" w:space="0" w:color="auto"/>
          </w:divBdr>
        </w:div>
        <w:div w:id="1276329792">
          <w:marLeft w:val="0"/>
          <w:marRight w:val="0"/>
          <w:marTop w:val="0"/>
          <w:marBottom w:val="0"/>
          <w:divBdr>
            <w:top w:val="none" w:sz="0" w:space="0" w:color="auto"/>
            <w:left w:val="none" w:sz="0" w:space="0" w:color="auto"/>
            <w:bottom w:val="none" w:sz="0" w:space="0" w:color="auto"/>
            <w:right w:val="none" w:sz="0" w:space="0" w:color="auto"/>
          </w:divBdr>
        </w:div>
        <w:div w:id="425880635">
          <w:marLeft w:val="0"/>
          <w:marRight w:val="0"/>
          <w:marTop w:val="0"/>
          <w:marBottom w:val="0"/>
          <w:divBdr>
            <w:top w:val="none" w:sz="0" w:space="0" w:color="auto"/>
            <w:left w:val="none" w:sz="0" w:space="0" w:color="auto"/>
            <w:bottom w:val="none" w:sz="0" w:space="0" w:color="auto"/>
            <w:right w:val="none" w:sz="0" w:space="0" w:color="auto"/>
          </w:divBdr>
        </w:div>
        <w:div w:id="945186846">
          <w:marLeft w:val="0"/>
          <w:marRight w:val="0"/>
          <w:marTop w:val="0"/>
          <w:marBottom w:val="0"/>
          <w:divBdr>
            <w:top w:val="none" w:sz="0" w:space="0" w:color="auto"/>
            <w:left w:val="none" w:sz="0" w:space="0" w:color="auto"/>
            <w:bottom w:val="none" w:sz="0" w:space="0" w:color="auto"/>
            <w:right w:val="none" w:sz="0" w:space="0" w:color="auto"/>
          </w:divBdr>
        </w:div>
        <w:div w:id="1949776236">
          <w:marLeft w:val="0"/>
          <w:marRight w:val="0"/>
          <w:marTop w:val="0"/>
          <w:marBottom w:val="0"/>
          <w:divBdr>
            <w:top w:val="none" w:sz="0" w:space="0" w:color="auto"/>
            <w:left w:val="none" w:sz="0" w:space="0" w:color="auto"/>
            <w:bottom w:val="none" w:sz="0" w:space="0" w:color="auto"/>
            <w:right w:val="none" w:sz="0" w:space="0" w:color="auto"/>
          </w:divBdr>
        </w:div>
        <w:div w:id="159660997">
          <w:marLeft w:val="0"/>
          <w:marRight w:val="0"/>
          <w:marTop w:val="0"/>
          <w:marBottom w:val="0"/>
          <w:divBdr>
            <w:top w:val="none" w:sz="0" w:space="0" w:color="auto"/>
            <w:left w:val="none" w:sz="0" w:space="0" w:color="auto"/>
            <w:bottom w:val="none" w:sz="0" w:space="0" w:color="auto"/>
            <w:right w:val="none" w:sz="0" w:space="0" w:color="auto"/>
          </w:divBdr>
        </w:div>
        <w:div w:id="321155678">
          <w:marLeft w:val="0"/>
          <w:marRight w:val="0"/>
          <w:marTop w:val="0"/>
          <w:marBottom w:val="0"/>
          <w:divBdr>
            <w:top w:val="none" w:sz="0" w:space="0" w:color="auto"/>
            <w:left w:val="none" w:sz="0" w:space="0" w:color="auto"/>
            <w:bottom w:val="none" w:sz="0" w:space="0" w:color="auto"/>
            <w:right w:val="none" w:sz="0" w:space="0" w:color="auto"/>
          </w:divBdr>
        </w:div>
        <w:div w:id="1875461173">
          <w:marLeft w:val="0"/>
          <w:marRight w:val="0"/>
          <w:marTop w:val="0"/>
          <w:marBottom w:val="0"/>
          <w:divBdr>
            <w:top w:val="none" w:sz="0" w:space="0" w:color="auto"/>
            <w:left w:val="none" w:sz="0" w:space="0" w:color="auto"/>
            <w:bottom w:val="none" w:sz="0" w:space="0" w:color="auto"/>
            <w:right w:val="none" w:sz="0" w:space="0" w:color="auto"/>
          </w:divBdr>
          <w:divsChild>
            <w:div w:id="945038824">
              <w:marLeft w:val="0"/>
              <w:marRight w:val="0"/>
              <w:marTop w:val="0"/>
              <w:marBottom w:val="0"/>
              <w:divBdr>
                <w:top w:val="none" w:sz="0" w:space="0" w:color="auto"/>
                <w:left w:val="none" w:sz="0" w:space="0" w:color="auto"/>
                <w:bottom w:val="none" w:sz="0" w:space="0" w:color="auto"/>
                <w:right w:val="none" w:sz="0" w:space="0" w:color="auto"/>
              </w:divBdr>
            </w:div>
            <w:div w:id="1245384604">
              <w:marLeft w:val="0"/>
              <w:marRight w:val="0"/>
              <w:marTop w:val="0"/>
              <w:marBottom w:val="0"/>
              <w:divBdr>
                <w:top w:val="none" w:sz="0" w:space="0" w:color="auto"/>
                <w:left w:val="none" w:sz="0" w:space="0" w:color="auto"/>
                <w:bottom w:val="none" w:sz="0" w:space="0" w:color="auto"/>
                <w:right w:val="none" w:sz="0" w:space="0" w:color="auto"/>
              </w:divBdr>
            </w:div>
            <w:div w:id="14279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2467">
      <w:bodyDiv w:val="1"/>
      <w:marLeft w:val="0"/>
      <w:marRight w:val="0"/>
      <w:marTop w:val="0"/>
      <w:marBottom w:val="0"/>
      <w:divBdr>
        <w:top w:val="none" w:sz="0" w:space="0" w:color="auto"/>
        <w:left w:val="none" w:sz="0" w:space="0" w:color="auto"/>
        <w:bottom w:val="none" w:sz="0" w:space="0" w:color="auto"/>
        <w:right w:val="none" w:sz="0" w:space="0" w:color="auto"/>
      </w:divBdr>
      <w:divsChild>
        <w:div w:id="1131555234">
          <w:marLeft w:val="0"/>
          <w:marRight w:val="0"/>
          <w:marTop w:val="0"/>
          <w:marBottom w:val="0"/>
          <w:divBdr>
            <w:top w:val="none" w:sz="0" w:space="0" w:color="auto"/>
            <w:left w:val="none" w:sz="0" w:space="0" w:color="auto"/>
            <w:bottom w:val="none" w:sz="0" w:space="0" w:color="auto"/>
            <w:right w:val="none" w:sz="0" w:space="0" w:color="auto"/>
          </w:divBdr>
        </w:div>
        <w:div w:id="865754596">
          <w:marLeft w:val="0"/>
          <w:marRight w:val="0"/>
          <w:marTop w:val="0"/>
          <w:marBottom w:val="0"/>
          <w:divBdr>
            <w:top w:val="none" w:sz="0" w:space="0" w:color="auto"/>
            <w:left w:val="none" w:sz="0" w:space="0" w:color="auto"/>
            <w:bottom w:val="none" w:sz="0" w:space="0" w:color="auto"/>
            <w:right w:val="none" w:sz="0" w:space="0" w:color="auto"/>
          </w:divBdr>
        </w:div>
        <w:div w:id="224416349">
          <w:marLeft w:val="0"/>
          <w:marRight w:val="0"/>
          <w:marTop w:val="0"/>
          <w:marBottom w:val="0"/>
          <w:divBdr>
            <w:top w:val="none" w:sz="0" w:space="0" w:color="auto"/>
            <w:left w:val="none" w:sz="0" w:space="0" w:color="auto"/>
            <w:bottom w:val="none" w:sz="0" w:space="0" w:color="auto"/>
            <w:right w:val="none" w:sz="0" w:space="0" w:color="auto"/>
          </w:divBdr>
        </w:div>
        <w:div w:id="1832912071">
          <w:marLeft w:val="0"/>
          <w:marRight w:val="0"/>
          <w:marTop w:val="0"/>
          <w:marBottom w:val="0"/>
          <w:divBdr>
            <w:top w:val="none" w:sz="0" w:space="0" w:color="auto"/>
            <w:left w:val="none" w:sz="0" w:space="0" w:color="auto"/>
            <w:bottom w:val="none" w:sz="0" w:space="0" w:color="auto"/>
            <w:right w:val="none" w:sz="0" w:space="0" w:color="auto"/>
          </w:divBdr>
        </w:div>
        <w:div w:id="1025790529">
          <w:marLeft w:val="0"/>
          <w:marRight w:val="0"/>
          <w:marTop w:val="0"/>
          <w:marBottom w:val="0"/>
          <w:divBdr>
            <w:top w:val="none" w:sz="0" w:space="0" w:color="auto"/>
            <w:left w:val="none" w:sz="0" w:space="0" w:color="auto"/>
            <w:bottom w:val="none" w:sz="0" w:space="0" w:color="auto"/>
            <w:right w:val="none" w:sz="0" w:space="0" w:color="auto"/>
          </w:divBdr>
        </w:div>
        <w:div w:id="766384396">
          <w:marLeft w:val="0"/>
          <w:marRight w:val="0"/>
          <w:marTop w:val="0"/>
          <w:marBottom w:val="0"/>
          <w:divBdr>
            <w:top w:val="none" w:sz="0" w:space="0" w:color="auto"/>
            <w:left w:val="none" w:sz="0" w:space="0" w:color="auto"/>
            <w:bottom w:val="none" w:sz="0" w:space="0" w:color="auto"/>
            <w:right w:val="none" w:sz="0" w:space="0" w:color="auto"/>
          </w:divBdr>
        </w:div>
        <w:div w:id="1608385018">
          <w:marLeft w:val="0"/>
          <w:marRight w:val="0"/>
          <w:marTop w:val="0"/>
          <w:marBottom w:val="0"/>
          <w:divBdr>
            <w:top w:val="none" w:sz="0" w:space="0" w:color="auto"/>
            <w:left w:val="none" w:sz="0" w:space="0" w:color="auto"/>
            <w:bottom w:val="none" w:sz="0" w:space="0" w:color="auto"/>
            <w:right w:val="none" w:sz="0" w:space="0" w:color="auto"/>
          </w:divBdr>
        </w:div>
        <w:div w:id="1572695775">
          <w:marLeft w:val="0"/>
          <w:marRight w:val="0"/>
          <w:marTop w:val="0"/>
          <w:marBottom w:val="0"/>
          <w:divBdr>
            <w:top w:val="none" w:sz="0" w:space="0" w:color="auto"/>
            <w:left w:val="none" w:sz="0" w:space="0" w:color="auto"/>
            <w:bottom w:val="none" w:sz="0" w:space="0" w:color="auto"/>
            <w:right w:val="none" w:sz="0" w:space="0" w:color="auto"/>
          </w:divBdr>
        </w:div>
        <w:div w:id="288903786">
          <w:marLeft w:val="0"/>
          <w:marRight w:val="0"/>
          <w:marTop w:val="0"/>
          <w:marBottom w:val="0"/>
          <w:divBdr>
            <w:top w:val="none" w:sz="0" w:space="0" w:color="auto"/>
            <w:left w:val="none" w:sz="0" w:space="0" w:color="auto"/>
            <w:bottom w:val="none" w:sz="0" w:space="0" w:color="auto"/>
            <w:right w:val="none" w:sz="0" w:space="0" w:color="auto"/>
          </w:divBdr>
        </w:div>
        <w:div w:id="1546287995">
          <w:marLeft w:val="0"/>
          <w:marRight w:val="0"/>
          <w:marTop w:val="0"/>
          <w:marBottom w:val="0"/>
          <w:divBdr>
            <w:top w:val="none" w:sz="0" w:space="0" w:color="auto"/>
            <w:left w:val="none" w:sz="0" w:space="0" w:color="auto"/>
            <w:bottom w:val="none" w:sz="0" w:space="0" w:color="auto"/>
            <w:right w:val="none" w:sz="0" w:space="0" w:color="auto"/>
          </w:divBdr>
        </w:div>
        <w:div w:id="1119228356">
          <w:marLeft w:val="0"/>
          <w:marRight w:val="0"/>
          <w:marTop w:val="0"/>
          <w:marBottom w:val="0"/>
          <w:divBdr>
            <w:top w:val="none" w:sz="0" w:space="0" w:color="auto"/>
            <w:left w:val="none" w:sz="0" w:space="0" w:color="auto"/>
            <w:bottom w:val="none" w:sz="0" w:space="0" w:color="auto"/>
            <w:right w:val="none" w:sz="0" w:space="0" w:color="auto"/>
          </w:divBdr>
        </w:div>
        <w:div w:id="555239894">
          <w:marLeft w:val="0"/>
          <w:marRight w:val="0"/>
          <w:marTop w:val="0"/>
          <w:marBottom w:val="0"/>
          <w:divBdr>
            <w:top w:val="none" w:sz="0" w:space="0" w:color="auto"/>
            <w:left w:val="none" w:sz="0" w:space="0" w:color="auto"/>
            <w:bottom w:val="none" w:sz="0" w:space="0" w:color="auto"/>
            <w:right w:val="none" w:sz="0" w:space="0" w:color="auto"/>
          </w:divBdr>
        </w:div>
        <w:div w:id="838422826">
          <w:marLeft w:val="0"/>
          <w:marRight w:val="0"/>
          <w:marTop w:val="0"/>
          <w:marBottom w:val="0"/>
          <w:divBdr>
            <w:top w:val="none" w:sz="0" w:space="0" w:color="auto"/>
            <w:left w:val="none" w:sz="0" w:space="0" w:color="auto"/>
            <w:bottom w:val="none" w:sz="0" w:space="0" w:color="auto"/>
            <w:right w:val="none" w:sz="0" w:space="0" w:color="auto"/>
          </w:divBdr>
        </w:div>
        <w:div w:id="1708329291">
          <w:marLeft w:val="0"/>
          <w:marRight w:val="0"/>
          <w:marTop w:val="0"/>
          <w:marBottom w:val="0"/>
          <w:divBdr>
            <w:top w:val="none" w:sz="0" w:space="0" w:color="auto"/>
            <w:left w:val="none" w:sz="0" w:space="0" w:color="auto"/>
            <w:bottom w:val="none" w:sz="0" w:space="0" w:color="auto"/>
            <w:right w:val="none" w:sz="0" w:space="0" w:color="auto"/>
          </w:divBdr>
        </w:div>
        <w:div w:id="837576356">
          <w:marLeft w:val="0"/>
          <w:marRight w:val="0"/>
          <w:marTop w:val="0"/>
          <w:marBottom w:val="0"/>
          <w:divBdr>
            <w:top w:val="none" w:sz="0" w:space="0" w:color="auto"/>
            <w:left w:val="none" w:sz="0" w:space="0" w:color="auto"/>
            <w:bottom w:val="none" w:sz="0" w:space="0" w:color="auto"/>
            <w:right w:val="none" w:sz="0" w:space="0" w:color="auto"/>
          </w:divBdr>
          <w:divsChild>
            <w:div w:id="2087989832">
              <w:marLeft w:val="0"/>
              <w:marRight w:val="0"/>
              <w:marTop w:val="0"/>
              <w:marBottom w:val="0"/>
              <w:divBdr>
                <w:top w:val="none" w:sz="0" w:space="0" w:color="auto"/>
                <w:left w:val="none" w:sz="0" w:space="0" w:color="auto"/>
                <w:bottom w:val="none" w:sz="0" w:space="0" w:color="auto"/>
                <w:right w:val="none" w:sz="0" w:space="0" w:color="auto"/>
              </w:divBdr>
            </w:div>
            <w:div w:id="131481464">
              <w:marLeft w:val="0"/>
              <w:marRight w:val="0"/>
              <w:marTop w:val="0"/>
              <w:marBottom w:val="0"/>
              <w:divBdr>
                <w:top w:val="none" w:sz="0" w:space="0" w:color="auto"/>
                <w:left w:val="none" w:sz="0" w:space="0" w:color="auto"/>
                <w:bottom w:val="none" w:sz="0" w:space="0" w:color="auto"/>
                <w:right w:val="none" w:sz="0" w:space="0" w:color="auto"/>
              </w:divBdr>
            </w:div>
            <w:div w:id="18610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6613">
      <w:bodyDiv w:val="1"/>
      <w:marLeft w:val="0"/>
      <w:marRight w:val="0"/>
      <w:marTop w:val="0"/>
      <w:marBottom w:val="0"/>
      <w:divBdr>
        <w:top w:val="none" w:sz="0" w:space="0" w:color="auto"/>
        <w:left w:val="none" w:sz="0" w:space="0" w:color="auto"/>
        <w:bottom w:val="none" w:sz="0" w:space="0" w:color="auto"/>
        <w:right w:val="none" w:sz="0" w:space="0" w:color="auto"/>
      </w:divBdr>
      <w:divsChild>
        <w:div w:id="107555155">
          <w:marLeft w:val="0"/>
          <w:marRight w:val="0"/>
          <w:marTop w:val="0"/>
          <w:marBottom w:val="0"/>
          <w:divBdr>
            <w:top w:val="none" w:sz="0" w:space="0" w:color="auto"/>
            <w:left w:val="none" w:sz="0" w:space="0" w:color="auto"/>
            <w:bottom w:val="none" w:sz="0" w:space="0" w:color="auto"/>
            <w:right w:val="none" w:sz="0" w:space="0" w:color="auto"/>
          </w:divBdr>
        </w:div>
        <w:div w:id="1540122941">
          <w:marLeft w:val="0"/>
          <w:marRight w:val="0"/>
          <w:marTop w:val="0"/>
          <w:marBottom w:val="0"/>
          <w:divBdr>
            <w:top w:val="none" w:sz="0" w:space="0" w:color="auto"/>
            <w:left w:val="none" w:sz="0" w:space="0" w:color="auto"/>
            <w:bottom w:val="none" w:sz="0" w:space="0" w:color="auto"/>
            <w:right w:val="none" w:sz="0" w:space="0" w:color="auto"/>
          </w:divBdr>
        </w:div>
        <w:div w:id="1528564238">
          <w:marLeft w:val="0"/>
          <w:marRight w:val="0"/>
          <w:marTop w:val="0"/>
          <w:marBottom w:val="0"/>
          <w:divBdr>
            <w:top w:val="none" w:sz="0" w:space="0" w:color="auto"/>
            <w:left w:val="none" w:sz="0" w:space="0" w:color="auto"/>
            <w:bottom w:val="none" w:sz="0" w:space="0" w:color="auto"/>
            <w:right w:val="none" w:sz="0" w:space="0" w:color="auto"/>
          </w:divBdr>
          <w:divsChild>
            <w:div w:id="1167138981">
              <w:marLeft w:val="0"/>
              <w:marRight w:val="0"/>
              <w:marTop w:val="0"/>
              <w:marBottom w:val="0"/>
              <w:divBdr>
                <w:top w:val="none" w:sz="0" w:space="0" w:color="auto"/>
                <w:left w:val="none" w:sz="0" w:space="0" w:color="auto"/>
                <w:bottom w:val="none" w:sz="0" w:space="0" w:color="auto"/>
                <w:right w:val="none" w:sz="0" w:space="0" w:color="auto"/>
              </w:divBdr>
              <w:divsChild>
                <w:div w:id="490367048">
                  <w:marLeft w:val="0"/>
                  <w:marRight w:val="0"/>
                  <w:marTop w:val="0"/>
                  <w:marBottom w:val="0"/>
                  <w:divBdr>
                    <w:top w:val="none" w:sz="0" w:space="0" w:color="auto"/>
                    <w:left w:val="none" w:sz="0" w:space="0" w:color="auto"/>
                    <w:bottom w:val="none" w:sz="0" w:space="0" w:color="auto"/>
                    <w:right w:val="none" w:sz="0" w:space="0" w:color="auto"/>
                  </w:divBdr>
                  <w:divsChild>
                    <w:div w:id="390081626">
                      <w:marLeft w:val="0"/>
                      <w:marRight w:val="0"/>
                      <w:marTop w:val="0"/>
                      <w:marBottom w:val="0"/>
                      <w:divBdr>
                        <w:top w:val="none" w:sz="0" w:space="0" w:color="auto"/>
                        <w:left w:val="none" w:sz="0" w:space="0" w:color="auto"/>
                        <w:bottom w:val="none" w:sz="0" w:space="0" w:color="auto"/>
                        <w:right w:val="none" w:sz="0" w:space="0" w:color="auto"/>
                      </w:divBdr>
                      <w:divsChild>
                        <w:div w:id="2121564021">
                          <w:marLeft w:val="0"/>
                          <w:marRight w:val="0"/>
                          <w:marTop w:val="0"/>
                          <w:marBottom w:val="0"/>
                          <w:divBdr>
                            <w:top w:val="none" w:sz="0" w:space="0" w:color="auto"/>
                            <w:left w:val="none" w:sz="0" w:space="0" w:color="auto"/>
                            <w:bottom w:val="none" w:sz="0" w:space="0" w:color="auto"/>
                            <w:right w:val="none" w:sz="0" w:space="0" w:color="auto"/>
                          </w:divBdr>
                        </w:div>
                        <w:div w:id="1772431890">
                          <w:marLeft w:val="0"/>
                          <w:marRight w:val="0"/>
                          <w:marTop w:val="0"/>
                          <w:marBottom w:val="0"/>
                          <w:divBdr>
                            <w:top w:val="none" w:sz="0" w:space="0" w:color="auto"/>
                            <w:left w:val="none" w:sz="0" w:space="0" w:color="auto"/>
                            <w:bottom w:val="none" w:sz="0" w:space="0" w:color="auto"/>
                            <w:right w:val="none" w:sz="0" w:space="0" w:color="auto"/>
                          </w:divBdr>
                        </w:div>
                        <w:div w:id="154808750">
                          <w:marLeft w:val="0"/>
                          <w:marRight w:val="0"/>
                          <w:marTop w:val="0"/>
                          <w:marBottom w:val="0"/>
                          <w:divBdr>
                            <w:top w:val="none" w:sz="0" w:space="0" w:color="auto"/>
                            <w:left w:val="none" w:sz="0" w:space="0" w:color="auto"/>
                            <w:bottom w:val="none" w:sz="0" w:space="0" w:color="auto"/>
                            <w:right w:val="none" w:sz="0" w:space="0" w:color="auto"/>
                          </w:divBdr>
                        </w:div>
                        <w:div w:id="2016035981">
                          <w:marLeft w:val="0"/>
                          <w:marRight w:val="0"/>
                          <w:marTop w:val="0"/>
                          <w:marBottom w:val="0"/>
                          <w:divBdr>
                            <w:top w:val="none" w:sz="0" w:space="0" w:color="auto"/>
                            <w:left w:val="none" w:sz="0" w:space="0" w:color="auto"/>
                            <w:bottom w:val="none" w:sz="0" w:space="0" w:color="auto"/>
                            <w:right w:val="none" w:sz="0" w:space="0" w:color="auto"/>
                          </w:divBdr>
                        </w:div>
                        <w:div w:id="1910536800">
                          <w:marLeft w:val="0"/>
                          <w:marRight w:val="0"/>
                          <w:marTop w:val="0"/>
                          <w:marBottom w:val="0"/>
                          <w:divBdr>
                            <w:top w:val="none" w:sz="0" w:space="0" w:color="auto"/>
                            <w:left w:val="none" w:sz="0" w:space="0" w:color="auto"/>
                            <w:bottom w:val="none" w:sz="0" w:space="0" w:color="auto"/>
                            <w:right w:val="none" w:sz="0" w:space="0" w:color="auto"/>
                          </w:divBdr>
                        </w:div>
                        <w:div w:id="1683631303">
                          <w:marLeft w:val="0"/>
                          <w:marRight w:val="0"/>
                          <w:marTop w:val="0"/>
                          <w:marBottom w:val="0"/>
                          <w:divBdr>
                            <w:top w:val="none" w:sz="0" w:space="0" w:color="auto"/>
                            <w:left w:val="none" w:sz="0" w:space="0" w:color="auto"/>
                            <w:bottom w:val="none" w:sz="0" w:space="0" w:color="auto"/>
                            <w:right w:val="none" w:sz="0" w:space="0" w:color="auto"/>
                          </w:divBdr>
                        </w:div>
                        <w:div w:id="1418474480">
                          <w:marLeft w:val="0"/>
                          <w:marRight w:val="0"/>
                          <w:marTop w:val="0"/>
                          <w:marBottom w:val="0"/>
                          <w:divBdr>
                            <w:top w:val="none" w:sz="0" w:space="0" w:color="auto"/>
                            <w:left w:val="none" w:sz="0" w:space="0" w:color="auto"/>
                            <w:bottom w:val="none" w:sz="0" w:space="0" w:color="auto"/>
                            <w:right w:val="none" w:sz="0" w:space="0" w:color="auto"/>
                          </w:divBdr>
                        </w:div>
                        <w:div w:id="272790490">
                          <w:marLeft w:val="0"/>
                          <w:marRight w:val="0"/>
                          <w:marTop w:val="0"/>
                          <w:marBottom w:val="0"/>
                          <w:divBdr>
                            <w:top w:val="none" w:sz="0" w:space="0" w:color="auto"/>
                            <w:left w:val="none" w:sz="0" w:space="0" w:color="auto"/>
                            <w:bottom w:val="none" w:sz="0" w:space="0" w:color="auto"/>
                            <w:right w:val="none" w:sz="0" w:space="0" w:color="auto"/>
                          </w:divBdr>
                        </w:div>
                        <w:div w:id="7977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89533">
      <w:bodyDiv w:val="1"/>
      <w:marLeft w:val="0"/>
      <w:marRight w:val="0"/>
      <w:marTop w:val="0"/>
      <w:marBottom w:val="0"/>
      <w:divBdr>
        <w:top w:val="none" w:sz="0" w:space="0" w:color="auto"/>
        <w:left w:val="none" w:sz="0" w:space="0" w:color="auto"/>
        <w:bottom w:val="none" w:sz="0" w:space="0" w:color="auto"/>
        <w:right w:val="none" w:sz="0" w:space="0" w:color="auto"/>
      </w:divBdr>
    </w:div>
    <w:div w:id="1074087193">
      <w:bodyDiv w:val="1"/>
      <w:marLeft w:val="0"/>
      <w:marRight w:val="0"/>
      <w:marTop w:val="0"/>
      <w:marBottom w:val="0"/>
      <w:divBdr>
        <w:top w:val="none" w:sz="0" w:space="0" w:color="auto"/>
        <w:left w:val="none" w:sz="0" w:space="0" w:color="auto"/>
        <w:bottom w:val="none" w:sz="0" w:space="0" w:color="auto"/>
        <w:right w:val="none" w:sz="0" w:space="0" w:color="auto"/>
      </w:divBdr>
    </w:div>
    <w:div w:id="1075054466">
      <w:bodyDiv w:val="1"/>
      <w:marLeft w:val="0"/>
      <w:marRight w:val="0"/>
      <w:marTop w:val="0"/>
      <w:marBottom w:val="0"/>
      <w:divBdr>
        <w:top w:val="none" w:sz="0" w:space="0" w:color="auto"/>
        <w:left w:val="none" w:sz="0" w:space="0" w:color="auto"/>
        <w:bottom w:val="none" w:sz="0" w:space="0" w:color="auto"/>
        <w:right w:val="none" w:sz="0" w:space="0" w:color="auto"/>
      </w:divBdr>
    </w:div>
    <w:div w:id="1092624051">
      <w:bodyDiv w:val="1"/>
      <w:marLeft w:val="0"/>
      <w:marRight w:val="0"/>
      <w:marTop w:val="0"/>
      <w:marBottom w:val="0"/>
      <w:divBdr>
        <w:top w:val="none" w:sz="0" w:space="0" w:color="auto"/>
        <w:left w:val="none" w:sz="0" w:space="0" w:color="auto"/>
        <w:bottom w:val="none" w:sz="0" w:space="0" w:color="auto"/>
        <w:right w:val="none" w:sz="0" w:space="0" w:color="auto"/>
      </w:divBdr>
    </w:div>
    <w:div w:id="1125613208">
      <w:bodyDiv w:val="1"/>
      <w:marLeft w:val="0"/>
      <w:marRight w:val="0"/>
      <w:marTop w:val="0"/>
      <w:marBottom w:val="0"/>
      <w:divBdr>
        <w:top w:val="none" w:sz="0" w:space="0" w:color="auto"/>
        <w:left w:val="none" w:sz="0" w:space="0" w:color="auto"/>
        <w:bottom w:val="none" w:sz="0" w:space="0" w:color="auto"/>
        <w:right w:val="none" w:sz="0" w:space="0" w:color="auto"/>
      </w:divBdr>
    </w:div>
    <w:div w:id="1129127085">
      <w:bodyDiv w:val="1"/>
      <w:marLeft w:val="0"/>
      <w:marRight w:val="0"/>
      <w:marTop w:val="0"/>
      <w:marBottom w:val="0"/>
      <w:divBdr>
        <w:top w:val="none" w:sz="0" w:space="0" w:color="auto"/>
        <w:left w:val="none" w:sz="0" w:space="0" w:color="auto"/>
        <w:bottom w:val="none" w:sz="0" w:space="0" w:color="auto"/>
        <w:right w:val="none" w:sz="0" w:space="0" w:color="auto"/>
      </w:divBdr>
      <w:divsChild>
        <w:div w:id="1905792180">
          <w:marLeft w:val="0"/>
          <w:marRight w:val="0"/>
          <w:marTop w:val="150"/>
          <w:marBottom w:val="0"/>
          <w:divBdr>
            <w:top w:val="none" w:sz="0" w:space="0" w:color="auto"/>
            <w:left w:val="none" w:sz="0" w:space="0" w:color="auto"/>
            <w:bottom w:val="none" w:sz="0" w:space="0" w:color="auto"/>
            <w:right w:val="none" w:sz="0" w:space="0" w:color="auto"/>
          </w:divBdr>
        </w:div>
      </w:divsChild>
    </w:div>
    <w:div w:id="1131359932">
      <w:bodyDiv w:val="1"/>
      <w:marLeft w:val="0"/>
      <w:marRight w:val="0"/>
      <w:marTop w:val="0"/>
      <w:marBottom w:val="0"/>
      <w:divBdr>
        <w:top w:val="none" w:sz="0" w:space="0" w:color="auto"/>
        <w:left w:val="none" w:sz="0" w:space="0" w:color="auto"/>
        <w:bottom w:val="none" w:sz="0" w:space="0" w:color="auto"/>
        <w:right w:val="none" w:sz="0" w:space="0" w:color="auto"/>
      </w:divBdr>
      <w:divsChild>
        <w:div w:id="33622395">
          <w:marLeft w:val="0"/>
          <w:marRight w:val="0"/>
          <w:marTop w:val="0"/>
          <w:marBottom w:val="0"/>
          <w:divBdr>
            <w:top w:val="none" w:sz="0" w:space="0" w:color="auto"/>
            <w:left w:val="none" w:sz="0" w:space="0" w:color="auto"/>
            <w:bottom w:val="none" w:sz="0" w:space="0" w:color="auto"/>
            <w:right w:val="none" w:sz="0" w:space="0" w:color="auto"/>
          </w:divBdr>
          <w:divsChild>
            <w:div w:id="1910383041">
              <w:marLeft w:val="0"/>
              <w:marRight w:val="0"/>
              <w:marTop w:val="0"/>
              <w:marBottom w:val="0"/>
              <w:divBdr>
                <w:top w:val="none" w:sz="0" w:space="0" w:color="auto"/>
                <w:left w:val="none" w:sz="0" w:space="0" w:color="auto"/>
                <w:bottom w:val="none" w:sz="0" w:space="0" w:color="auto"/>
                <w:right w:val="none" w:sz="0" w:space="0" w:color="auto"/>
              </w:divBdr>
              <w:divsChild>
                <w:div w:id="1819418279">
                  <w:marLeft w:val="0"/>
                  <w:marRight w:val="0"/>
                  <w:marTop w:val="0"/>
                  <w:marBottom w:val="0"/>
                  <w:divBdr>
                    <w:top w:val="none" w:sz="0" w:space="0" w:color="auto"/>
                    <w:left w:val="none" w:sz="0" w:space="0" w:color="auto"/>
                    <w:bottom w:val="none" w:sz="0" w:space="0" w:color="auto"/>
                    <w:right w:val="none" w:sz="0" w:space="0" w:color="auto"/>
                  </w:divBdr>
                  <w:divsChild>
                    <w:div w:id="1434788680">
                      <w:marLeft w:val="0"/>
                      <w:marRight w:val="0"/>
                      <w:marTop w:val="0"/>
                      <w:marBottom w:val="0"/>
                      <w:divBdr>
                        <w:top w:val="none" w:sz="0" w:space="0" w:color="auto"/>
                        <w:left w:val="none" w:sz="0" w:space="0" w:color="auto"/>
                        <w:bottom w:val="none" w:sz="0" w:space="0" w:color="auto"/>
                        <w:right w:val="none" w:sz="0" w:space="0" w:color="auto"/>
                      </w:divBdr>
                    </w:div>
                    <w:div w:id="259686140">
                      <w:marLeft w:val="0"/>
                      <w:marRight w:val="0"/>
                      <w:marTop w:val="0"/>
                      <w:marBottom w:val="0"/>
                      <w:divBdr>
                        <w:top w:val="none" w:sz="0" w:space="0" w:color="auto"/>
                        <w:left w:val="none" w:sz="0" w:space="0" w:color="auto"/>
                        <w:bottom w:val="none" w:sz="0" w:space="0" w:color="auto"/>
                        <w:right w:val="none" w:sz="0" w:space="0" w:color="auto"/>
                      </w:divBdr>
                    </w:div>
                    <w:div w:id="970746082">
                      <w:marLeft w:val="0"/>
                      <w:marRight w:val="0"/>
                      <w:marTop w:val="0"/>
                      <w:marBottom w:val="0"/>
                      <w:divBdr>
                        <w:top w:val="none" w:sz="0" w:space="0" w:color="auto"/>
                        <w:left w:val="none" w:sz="0" w:space="0" w:color="auto"/>
                        <w:bottom w:val="none" w:sz="0" w:space="0" w:color="auto"/>
                        <w:right w:val="none" w:sz="0" w:space="0" w:color="auto"/>
                      </w:divBdr>
                    </w:div>
                    <w:div w:id="1118795331">
                      <w:marLeft w:val="0"/>
                      <w:marRight w:val="0"/>
                      <w:marTop w:val="0"/>
                      <w:marBottom w:val="0"/>
                      <w:divBdr>
                        <w:top w:val="none" w:sz="0" w:space="0" w:color="auto"/>
                        <w:left w:val="none" w:sz="0" w:space="0" w:color="auto"/>
                        <w:bottom w:val="none" w:sz="0" w:space="0" w:color="auto"/>
                        <w:right w:val="none" w:sz="0" w:space="0" w:color="auto"/>
                      </w:divBdr>
                    </w:div>
                    <w:div w:id="613101941">
                      <w:marLeft w:val="0"/>
                      <w:marRight w:val="0"/>
                      <w:marTop w:val="0"/>
                      <w:marBottom w:val="0"/>
                      <w:divBdr>
                        <w:top w:val="none" w:sz="0" w:space="0" w:color="auto"/>
                        <w:left w:val="none" w:sz="0" w:space="0" w:color="auto"/>
                        <w:bottom w:val="none" w:sz="0" w:space="0" w:color="auto"/>
                        <w:right w:val="none" w:sz="0" w:space="0" w:color="auto"/>
                      </w:divBdr>
                    </w:div>
                    <w:div w:id="1502238897">
                      <w:marLeft w:val="0"/>
                      <w:marRight w:val="0"/>
                      <w:marTop w:val="0"/>
                      <w:marBottom w:val="0"/>
                      <w:divBdr>
                        <w:top w:val="none" w:sz="0" w:space="0" w:color="auto"/>
                        <w:left w:val="none" w:sz="0" w:space="0" w:color="auto"/>
                        <w:bottom w:val="none" w:sz="0" w:space="0" w:color="auto"/>
                        <w:right w:val="none" w:sz="0" w:space="0" w:color="auto"/>
                      </w:divBdr>
                    </w:div>
                    <w:div w:id="856427300">
                      <w:marLeft w:val="0"/>
                      <w:marRight w:val="0"/>
                      <w:marTop w:val="0"/>
                      <w:marBottom w:val="0"/>
                      <w:divBdr>
                        <w:top w:val="none" w:sz="0" w:space="0" w:color="auto"/>
                        <w:left w:val="none" w:sz="0" w:space="0" w:color="auto"/>
                        <w:bottom w:val="none" w:sz="0" w:space="0" w:color="auto"/>
                        <w:right w:val="none" w:sz="0" w:space="0" w:color="auto"/>
                      </w:divBdr>
                    </w:div>
                    <w:div w:id="1874152347">
                      <w:marLeft w:val="0"/>
                      <w:marRight w:val="0"/>
                      <w:marTop w:val="0"/>
                      <w:marBottom w:val="0"/>
                      <w:divBdr>
                        <w:top w:val="none" w:sz="0" w:space="0" w:color="auto"/>
                        <w:left w:val="none" w:sz="0" w:space="0" w:color="auto"/>
                        <w:bottom w:val="none" w:sz="0" w:space="0" w:color="auto"/>
                        <w:right w:val="none" w:sz="0" w:space="0" w:color="auto"/>
                      </w:divBdr>
                    </w:div>
                    <w:div w:id="140082462">
                      <w:marLeft w:val="0"/>
                      <w:marRight w:val="0"/>
                      <w:marTop w:val="0"/>
                      <w:marBottom w:val="0"/>
                      <w:divBdr>
                        <w:top w:val="none" w:sz="0" w:space="0" w:color="auto"/>
                        <w:left w:val="none" w:sz="0" w:space="0" w:color="auto"/>
                        <w:bottom w:val="none" w:sz="0" w:space="0" w:color="auto"/>
                        <w:right w:val="none" w:sz="0" w:space="0" w:color="auto"/>
                      </w:divBdr>
                    </w:div>
                    <w:div w:id="493958469">
                      <w:marLeft w:val="0"/>
                      <w:marRight w:val="0"/>
                      <w:marTop w:val="0"/>
                      <w:marBottom w:val="0"/>
                      <w:divBdr>
                        <w:top w:val="none" w:sz="0" w:space="0" w:color="auto"/>
                        <w:left w:val="none" w:sz="0" w:space="0" w:color="auto"/>
                        <w:bottom w:val="none" w:sz="0" w:space="0" w:color="auto"/>
                        <w:right w:val="none" w:sz="0" w:space="0" w:color="auto"/>
                      </w:divBdr>
                    </w:div>
                    <w:div w:id="1099332130">
                      <w:marLeft w:val="0"/>
                      <w:marRight w:val="0"/>
                      <w:marTop w:val="0"/>
                      <w:marBottom w:val="0"/>
                      <w:divBdr>
                        <w:top w:val="none" w:sz="0" w:space="0" w:color="auto"/>
                        <w:left w:val="none" w:sz="0" w:space="0" w:color="auto"/>
                        <w:bottom w:val="none" w:sz="0" w:space="0" w:color="auto"/>
                        <w:right w:val="none" w:sz="0" w:space="0" w:color="auto"/>
                      </w:divBdr>
                    </w:div>
                    <w:div w:id="235089162">
                      <w:marLeft w:val="0"/>
                      <w:marRight w:val="0"/>
                      <w:marTop w:val="0"/>
                      <w:marBottom w:val="0"/>
                      <w:divBdr>
                        <w:top w:val="none" w:sz="0" w:space="0" w:color="auto"/>
                        <w:left w:val="none" w:sz="0" w:space="0" w:color="auto"/>
                        <w:bottom w:val="none" w:sz="0" w:space="0" w:color="auto"/>
                        <w:right w:val="none" w:sz="0" w:space="0" w:color="auto"/>
                      </w:divBdr>
                    </w:div>
                    <w:div w:id="1936791140">
                      <w:marLeft w:val="0"/>
                      <w:marRight w:val="0"/>
                      <w:marTop w:val="0"/>
                      <w:marBottom w:val="0"/>
                      <w:divBdr>
                        <w:top w:val="none" w:sz="0" w:space="0" w:color="auto"/>
                        <w:left w:val="none" w:sz="0" w:space="0" w:color="auto"/>
                        <w:bottom w:val="none" w:sz="0" w:space="0" w:color="auto"/>
                        <w:right w:val="none" w:sz="0" w:space="0" w:color="auto"/>
                      </w:divBdr>
                    </w:div>
                    <w:div w:id="443767124">
                      <w:marLeft w:val="0"/>
                      <w:marRight w:val="0"/>
                      <w:marTop w:val="0"/>
                      <w:marBottom w:val="0"/>
                      <w:divBdr>
                        <w:top w:val="none" w:sz="0" w:space="0" w:color="auto"/>
                        <w:left w:val="none" w:sz="0" w:space="0" w:color="auto"/>
                        <w:bottom w:val="none" w:sz="0" w:space="0" w:color="auto"/>
                        <w:right w:val="none" w:sz="0" w:space="0" w:color="auto"/>
                      </w:divBdr>
                    </w:div>
                    <w:div w:id="21151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302140">
      <w:bodyDiv w:val="1"/>
      <w:marLeft w:val="0"/>
      <w:marRight w:val="0"/>
      <w:marTop w:val="0"/>
      <w:marBottom w:val="0"/>
      <w:divBdr>
        <w:top w:val="none" w:sz="0" w:space="0" w:color="auto"/>
        <w:left w:val="none" w:sz="0" w:space="0" w:color="auto"/>
        <w:bottom w:val="none" w:sz="0" w:space="0" w:color="auto"/>
        <w:right w:val="none" w:sz="0" w:space="0" w:color="auto"/>
      </w:divBdr>
    </w:div>
    <w:div w:id="1178304352">
      <w:bodyDiv w:val="1"/>
      <w:marLeft w:val="0"/>
      <w:marRight w:val="0"/>
      <w:marTop w:val="0"/>
      <w:marBottom w:val="0"/>
      <w:divBdr>
        <w:top w:val="none" w:sz="0" w:space="0" w:color="auto"/>
        <w:left w:val="none" w:sz="0" w:space="0" w:color="auto"/>
        <w:bottom w:val="none" w:sz="0" w:space="0" w:color="auto"/>
        <w:right w:val="none" w:sz="0" w:space="0" w:color="auto"/>
      </w:divBdr>
    </w:div>
    <w:div w:id="1181968588">
      <w:bodyDiv w:val="1"/>
      <w:marLeft w:val="0"/>
      <w:marRight w:val="0"/>
      <w:marTop w:val="0"/>
      <w:marBottom w:val="0"/>
      <w:divBdr>
        <w:top w:val="none" w:sz="0" w:space="0" w:color="auto"/>
        <w:left w:val="none" w:sz="0" w:space="0" w:color="auto"/>
        <w:bottom w:val="none" w:sz="0" w:space="0" w:color="auto"/>
        <w:right w:val="none" w:sz="0" w:space="0" w:color="auto"/>
      </w:divBdr>
    </w:div>
    <w:div w:id="1196236336">
      <w:bodyDiv w:val="1"/>
      <w:marLeft w:val="0"/>
      <w:marRight w:val="0"/>
      <w:marTop w:val="0"/>
      <w:marBottom w:val="0"/>
      <w:divBdr>
        <w:top w:val="none" w:sz="0" w:space="0" w:color="auto"/>
        <w:left w:val="none" w:sz="0" w:space="0" w:color="auto"/>
        <w:bottom w:val="none" w:sz="0" w:space="0" w:color="auto"/>
        <w:right w:val="none" w:sz="0" w:space="0" w:color="auto"/>
      </w:divBdr>
    </w:div>
    <w:div w:id="1232351177">
      <w:bodyDiv w:val="1"/>
      <w:marLeft w:val="0"/>
      <w:marRight w:val="0"/>
      <w:marTop w:val="0"/>
      <w:marBottom w:val="0"/>
      <w:divBdr>
        <w:top w:val="none" w:sz="0" w:space="0" w:color="auto"/>
        <w:left w:val="none" w:sz="0" w:space="0" w:color="auto"/>
        <w:bottom w:val="none" w:sz="0" w:space="0" w:color="auto"/>
        <w:right w:val="none" w:sz="0" w:space="0" w:color="auto"/>
      </w:divBdr>
      <w:divsChild>
        <w:div w:id="594553111">
          <w:marLeft w:val="0"/>
          <w:marRight w:val="0"/>
          <w:marTop w:val="0"/>
          <w:marBottom w:val="0"/>
          <w:divBdr>
            <w:top w:val="none" w:sz="0" w:space="0" w:color="auto"/>
            <w:left w:val="none" w:sz="0" w:space="0" w:color="auto"/>
            <w:bottom w:val="none" w:sz="0" w:space="0" w:color="auto"/>
            <w:right w:val="none" w:sz="0" w:space="0" w:color="auto"/>
          </w:divBdr>
        </w:div>
        <w:div w:id="1550461347">
          <w:marLeft w:val="0"/>
          <w:marRight w:val="0"/>
          <w:marTop w:val="0"/>
          <w:marBottom w:val="0"/>
          <w:divBdr>
            <w:top w:val="none" w:sz="0" w:space="0" w:color="auto"/>
            <w:left w:val="none" w:sz="0" w:space="0" w:color="auto"/>
            <w:bottom w:val="none" w:sz="0" w:space="0" w:color="auto"/>
            <w:right w:val="none" w:sz="0" w:space="0" w:color="auto"/>
          </w:divBdr>
        </w:div>
        <w:div w:id="1565141528">
          <w:marLeft w:val="0"/>
          <w:marRight w:val="0"/>
          <w:marTop w:val="0"/>
          <w:marBottom w:val="0"/>
          <w:divBdr>
            <w:top w:val="none" w:sz="0" w:space="0" w:color="auto"/>
            <w:left w:val="none" w:sz="0" w:space="0" w:color="auto"/>
            <w:bottom w:val="none" w:sz="0" w:space="0" w:color="auto"/>
            <w:right w:val="none" w:sz="0" w:space="0" w:color="auto"/>
          </w:divBdr>
        </w:div>
        <w:div w:id="2015645530">
          <w:marLeft w:val="0"/>
          <w:marRight w:val="0"/>
          <w:marTop w:val="0"/>
          <w:marBottom w:val="0"/>
          <w:divBdr>
            <w:top w:val="none" w:sz="0" w:space="0" w:color="auto"/>
            <w:left w:val="none" w:sz="0" w:space="0" w:color="auto"/>
            <w:bottom w:val="none" w:sz="0" w:space="0" w:color="auto"/>
            <w:right w:val="none" w:sz="0" w:space="0" w:color="auto"/>
          </w:divBdr>
        </w:div>
        <w:div w:id="1543054198">
          <w:marLeft w:val="0"/>
          <w:marRight w:val="0"/>
          <w:marTop w:val="0"/>
          <w:marBottom w:val="0"/>
          <w:divBdr>
            <w:top w:val="none" w:sz="0" w:space="0" w:color="auto"/>
            <w:left w:val="none" w:sz="0" w:space="0" w:color="auto"/>
            <w:bottom w:val="none" w:sz="0" w:space="0" w:color="auto"/>
            <w:right w:val="none" w:sz="0" w:space="0" w:color="auto"/>
          </w:divBdr>
        </w:div>
        <w:div w:id="1925408199">
          <w:marLeft w:val="0"/>
          <w:marRight w:val="0"/>
          <w:marTop w:val="0"/>
          <w:marBottom w:val="0"/>
          <w:divBdr>
            <w:top w:val="none" w:sz="0" w:space="0" w:color="auto"/>
            <w:left w:val="none" w:sz="0" w:space="0" w:color="auto"/>
            <w:bottom w:val="none" w:sz="0" w:space="0" w:color="auto"/>
            <w:right w:val="none" w:sz="0" w:space="0" w:color="auto"/>
          </w:divBdr>
        </w:div>
        <w:div w:id="557522502">
          <w:marLeft w:val="0"/>
          <w:marRight w:val="0"/>
          <w:marTop w:val="0"/>
          <w:marBottom w:val="0"/>
          <w:divBdr>
            <w:top w:val="none" w:sz="0" w:space="0" w:color="auto"/>
            <w:left w:val="none" w:sz="0" w:space="0" w:color="auto"/>
            <w:bottom w:val="none" w:sz="0" w:space="0" w:color="auto"/>
            <w:right w:val="none" w:sz="0" w:space="0" w:color="auto"/>
          </w:divBdr>
        </w:div>
        <w:div w:id="2120175183">
          <w:marLeft w:val="0"/>
          <w:marRight w:val="0"/>
          <w:marTop w:val="0"/>
          <w:marBottom w:val="0"/>
          <w:divBdr>
            <w:top w:val="none" w:sz="0" w:space="0" w:color="auto"/>
            <w:left w:val="none" w:sz="0" w:space="0" w:color="auto"/>
            <w:bottom w:val="none" w:sz="0" w:space="0" w:color="auto"/>
            <w:right w:val="none" w:sz="0" w:space="0" w:color="auto"/>
          </w:divBdr>
        </w:div>
        <w:div w:id="1523937133">
          <w:marLeft w:val="0"/>
          <w:marRight w:val="0"/>
          <w:marTop w:val="0"/>
          <w:marBottom w:val="0"/>
          <w:divBdr>
            <w:top w:val="none" w:sz="0" w:space="0" w:color="auto"/>
            <w:left w:val="none" w:sz="0" w:space="0" w:color="auto"/>
            <w:bottom w:val="none" w:sz="0" w:space="0" w:color="auto"/>
            <w:right w:val="none" w:sz="0" w:space="0" w:color="auto"/>
          </w:divBdr>
        </w:div>
      </w:divsChild>
    </w:div>
    <w:div w:id="1233003583">
      <w:bodyDiv w:val="1"/>
      <w:marLeft w:val="0"/>
      <w:marRight w:val="0"/>
      <w:marTop w:val="0"/>
      <w:marBottom w:val="0"/>
      <w:divBdr>
        <w:top w:val="none" w:sz="0" w:space="0" w:color="auto"/>
        <w:left w:val="none" w:sz="0" w:space="0" w:color="auto"/>
        <w:bottom w:val="none" w:sz="0" w:space="0" w:color="auto"/>
        <w:right w:val="none" w:sz="0" w:space="0" w:color="auto"/>
      </w:divBdr>
      <w:divsChild>
        <w:div w:id="384305511">
          <w:marLeft w:val="0"/>
          <w:marRight w:val="0"/>
          <w:marTop w:val="0"/>
          <w:marBottom w:val="0"/>
          <w:divBdr>
            <w:top w:val="none" w:sz="0" w:space="0" w:color="auto"/>
            <w:left w:val="none" w:sz="0" w:space="0" w:color="auto"/>
            <w:bottom w:val="none" w:sz="0" w:space="0" w:color="auto"/>
            <w:right w:val="none" w:sz="0" w:space="0" w:color="auto"/>
          </w:divBdr>
        </w:div>
        <w:div w:id="845755800">
          <w:marLeft w:val="0"/>
          <w:marRight w:val="0"/>
          <w:marTop w:val="0"/>
          <w:marBottom w:val="0"/>
          <w:divBdr>
            <w:top w:val="none" w:sz="0" w:space="0" w:color="auto"/>
            <w:left w:val="none" w:sz="0" w:space="0" w:color="auto"/>
            <w:bottom w:val="none" w:sz="0" w:space="0" w:color="auto"/>
            <w:right w:val="none" w:sz="0" w:space="0" w:color="auto"/>
          </w:divBdr>
        </w:div>
        <w:div w:id="2147165539">
          <w:marLeft w:val="0"/>
          <w:marRight w:val="0"/>
          <w:marTop w:val="0"/>
          <w:marBottom w:val="0"/>
          <w:divBdr>
            <w:top w:val="none" w:sz="0" w:space="0" w:color="auto"/>
            <w:left w:val="none" w:sz="0" w:space="0" w:color="auto"/>
            <w:bottom w:val="none" w:sz="0" w:space="0" w:color="auto"/>
            <w:right w:val="none" w:sz="0" w:space="0" w:color="auto"/>
          </w:divBdr>
          <w:divsChild>
            <w:div w:id="710495492">
              <w:marLeft w:val="0"/>
              <w:marRight w:val="0"/>
              <w:marTop w:val="0"/>
              <w:marBottom w:val="0"/>
              <w:divBdr>
                <w:top w:val="none" w:sz="0" w:space="0" w:color="auto"/>
                <w:left w:val="none" w:sz="0" w:space="0" w:color="auto"/>
                <w:bottom w:val="none" w:sz="0" w:space="0" w:color="auto"/>
                <w:right w:val="none" w:sz="0" w:space="0" w:color="auto"/>
              </w:divBdr>
            </w:div>
            <w:div w:id="735133463">
              <w:marLeft w:val="0"/>
              <w:marRight w:val="0"/>
              <w:marTop w:val="0"/>
              <w:marBottom w:val="0"/>
              <w:divBdr>
                <w:top w:val="none" w:sz="0" w:space="0" w:color="auto"/>
                <w:left w:val="none" w:sz="0" w:space="0" w:color="auto"/>
                <w:bottom w:val="none" w:sz="0" w:space="0" w:color="auto"/>
                <w:right w:val="none" w:sz="0" w:space="0" w:color="auto"/>
              </w:divBdr>
            </w:div>
            <w:div w:id="16884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3822">
      <w:bodyDiv w:val="1"/>
      <w:marLeft w:val="0"/>
      <w:marRight w:val="0"/>
      <w:marTop w:val="0"/>
      <w:marBottom w:val="0"/>
      <w:divBdr>
        <w:top w:val="none" w:sz="0" w:space="0" w:color="auto"/>
        <w:left w:val="none" w:sz="0" w:space="0" w:color="auto"/>
        <w:bottom w:val="none" w:sz="0" w:space="0" w:color="auto"/>
        <w:right w:val="none" w:sz="0" w:space="0" w:color="auto"/>
      </w:divBdr>
      <w:divsChild>
        <w:div w:id="132408949">
          <w:marLeft w:val="0"/>
          <w:marRight w:val="0"/>
          <w:marTop w:val="0"/>
          <w:marBottom w:val="0"/>
          <w:divBdr>
            <w:top w:val="none" w:sz="0" w:space="0" w:color="auto"/>
            <w:left w:val="none" w:sz="0" w:space="0" w:color="auto"/>
            <w:bottom w:val="none" w:sz="0" w:space="0" w:color="auto"/>
            <w:right w:val="none" w:sz="0" w:space="0" w:color="auto"/>
          </w:divBdr>
        </w:div>
        <w:div w:id="1297226458">
          <w:marLeft w:val="0"/>
          <w:marRight w:val="0"/>
          <w:marTop w:val="0"/>
          <w:marBottom w:val="0"/>
          <w:divBdr>
            <w:top w:val="none" w:sz="0" w:space="0" w:color="auto"/>
            <w:left w:val="none" w:sz="0" w:space="0" w:color="auto"/>
            <w:bottom w:val="none" w:sz="0" w:space="0" w:color="auto"/>
            <w:right w:val="none" w:sz="0" w:space="0" w:color="auto"/>
          </w:divBdr>
        </w:div>
        <w:div w:id="1610819475">
          <w:marLeft w:val="0"/>
          <w:marRight w:val="0"/>
          <w:marTop w:val="0"/>
          <w:marBottom w:val="0"/>
          <w:divBdr>
            <w:top w:val="none" w:sz="0" w:space="0" w:color="auto"/>
            <w:left w:val="none" w:sz="0" w:space="0" w:color="auto"/>
            <w:bottom w:val="none" w:sz="0" w:space="0" w:color="auto"/>
            <w:right w:val="none" w:sz="0" w:space="0" w:color="auto"/>
          </w:divBdr>
          <w:divsChild>
            <w:div w:id="1681464101">
              <w:marLeft w:val="0"/>
              <w:marRight w:val="0"/>
              <w:marTop w:val="0"/>
              <w:marBottom w:val="0"/>
              <w:divBdr>
                <w:top w:val="none" w:sz="0" w:space="0" w:color="auto"/>
                <w:left w:val="none" w:sz="0" w:space="0" w:color="auto"/>
                <w:bottom w:val="none" w:sz="0" w:space="0" w:color="auto"/>
                <w:right w:val="none" w:sz="0" w:space="0" w:color="auto"/>
              </w:divBdr>
              <w:divsChild>
                <w:div w:id="2134666450">
                  <w:marLeft w:val="0"/>
                  <w:marRight w:val="0"/>
                  <w:marTop w:val="0"/>
                  <w:marBottom w:val="0"/>
                  <w:divBdr>
                    <w:top w:val="none" w:sz="0" w:space="0" w:color="auto"/>
                    <w:left w:val="none" w:sz="0" w:space="0" w:color="auto"/>
                    <w:bottom w:val="none" w:sz="0" w:space="0" w:color="auto"/>
                    <w:right w:val="none" w:sz="0" w:space="0" w:color="auto"/>
                  </w:divBdr>
                  <w:divsChild>
                    <w:div w:id="456609116">
                      <w:marLeft w:val="0"/>
                      <w:marRight w:val="0"/>
                      <w:marTop w:val="0"/>
                      <w:marBottom w:val="0"/>
                      <w:divBdr>
                        <w:top w:val="none" w:sz="0" w:space="0" w:color="auto"/>
                        <w:left w:val="none" w:sz="0" w:space="0" w:color="auto"/>
                        <w:bottom w:val="none" w:sz="0" w:space="0" w:color="auto"/>
                        <w:right w:val="none" w:sz="0" w:space="0" w:color="auto"/>
                      </w:divBdr>
                    </w:div>
                    <w:div w:id="1587881007">
                      <w:marLeft w:val="0"/>
                      <w:marRight w:val="0"/>
                      <w:marTop w:val="0"/>
                      <w:marBottom w:val="0"/>
                      <w:divBdr>
                        <w:top w:val="none" w:sz="0" w:space="0" w:color="auto"/>
                        <w:left w:val="none" w:sz="0" w:space="0" w:color="auto"/>
                        <w:bottom w:val="none" w:sz="0" w:space="0" w:color="auto"/>
                        <w:right w:val="none" w:sz="0" w:space="0" w:color="auto"/>
                      </w:divBdr>
                    </w:div>
                    <w:div w:id="1110903986">
                      <w:marLeft w:val="0"/>
                      <w:marRight w:val="0"/>
                      <w:marTop w:val="0"/>
                      <w:marBottom w:val="0"/>
                      <w:divBdr>
                        <w:top w:val="none" w:sz="0" w:space="0" w:color="auto"/>
                        <w:left w:val="none" w:sz="0" w:space="0" w:color="auto"/>
                        <w:bottom w:val="none" w:sz="0" w:space="0" w:color="auto"/>
                        <w:right w:val="none" w:sz="0" w:space="0" w:color="auto"/>
                      </w:divBdr>
                    </w:div>
                    <w:div w:id="265969451">
                      <w:marLeft w:val="0"/>
                      <w:marRight w:val="0"/>
                      <w:marTop w:val="0"/>
                      <w:marBottom w:val="0"/>
                      <w:divBdr>
                        <w:top w:val="none" w:sz="0" w:space="0" w:color="auto"/>
                        <w:left w:val="none" w:sz="0" w:space="0" w:color="auto"/>
                        <w:bottom w:val="none" w:sz="0" w:space="0" w:color="auto"/>
                        <w:right w:val="none" w:sz="0" w:space="0" w:color="auto"/>
                      </w:divBdr>
                    </w:div>
                    <w:div w:id="483620438">
                      <w:marLeft w:val="0"/>
                      <w:marRight w:val="0"/>
                      <w:marTop w:val="0"/>
                      <w:marBottom w:val="0"/>
                      <w:divBdr>
                        <w:top w:val="none" w:sz="0" w:space="0" w:color="auto"/>
                        <w:left w:val="none" w:sz="0" w:space="0" w:color="auto"/>
                        <w:bottom w:val="none" w:sz="0" w:space="0" w:color="auto"/>
                        <w:right w:val="none" w:sz="0" w:space="0" w:color="auto"/>
                      </w:divBdr>
                    </w:div>
                    <w:div w:id="1508641149">
                      <w:marLeft w:val="0"/>
                      <w:marRight w:val="0"/>
                      <w:marTop w:val="0"/>
                      <w:marBottom w:val="0"/>
                      <w:divBdr>
                        <w:top w:val="none" w:sz="0" w:space="0" w:color="auto"/>
                        <w:left w:val="none" w:sz="0" w:space="0" w:color="auto"/>
                        <w:bottom w:val="none" w:sz="0" w:space="0" w:color="auto"/>
                        <w:right w:val="none" w:sz="0" w:space="0" w:color="auto"/>
                      </w:divBdr>
                    </w:div>
                    <w:div w:id="368186136">
                      <w:marLeft w:val="0"/>
                      <w:marRight w:val="0"/>
                      <w:marTop w:val="0"/>
                      <w:marBottom w:val="0"/>
                      <w:divBdr>
                        <w:top w:val="none" w:sz="0" w:space="0" w:color="auto"/>
                        <w:left w:val="none" w:sz="0" w:space="0" w:color="auto"/>
                        <w:bottom w:val="none" w:sz="0" w:space="0" w:color="auto"/>
                        <w:right w:val="none" w:sz="0" w:space="0" w:color="auto"/>
                      </w:divBdr>
                    </w:div>
                    <w:div w:id="2102751340">
                      <w:marLeft w:val="0"/>
                      <w:marRight w:val="0"/>
                      <w:marTop w:val="0"/>
                      <w:marBottom w:val="0"/>
                      <w:divBdr>
                        <w:top w:val="none" w:sz="0" w:space="0" w:color="auto"/>
                        <w:left w:val="none" w:sz="0" w:space="0" w:color="auto"/>
                        <w:bottom w:val="none" w:sz="0" w:space="0" w:color="auto"/>
                        <w:right w:val="none" w:sz="0" w:space="0" w:color="auto"/>
                      </w:divBdr>
                    </w:div>
                    <w:div w:id="355741015">
                      <w:marLeft w:val="0"/>
                      <w:marRight w:val="0"/>
                      <w:marTop w:val="0"/>
                      <w:marBottom w:val="0"/>
                      <w:divBdr>
                        <w:top w:val="none" w:sz="0" w:space="0" w:color="auto"/>
                        <w:left w:val="none" w:sz="0" w:space="0" w:color="auto"/>
                        <w:bottom w:val="none" w:sz="0" w:space="0" w:color="auto"/>
                        <w:right w:val="none" w:sz="0" w:space="0" w:color="auto"/>
                      </w:divBdr>
                    </w:div>
                    <w:div w:id="1980574687">
                      <w:marLeft w:val="0"/>
                      <w:marRight w:val="0"/>
                      <w:marTop w:val="0"/>
                      <w:marBottom w:val="0"/>
                      <w:divBdr>
                        <w:top w:val="none" w:sz="0" w:space="0" w:color="auto"/>
                        <w:left w:val="none" w:sz="0" w:space="0" w:color="auto"/>
                        <w:bottom w:val="none" w:sz="0" w:space="0" w:color="auto"/>
                        <w:right w:val="none" w:sz="0" w:space="0" w:color="auto"/>
                      </w:divBdr>
                    </w:div>
                    <w:div w:id="697045036">
                      <w:marLeft w:val="0"/>
                      <w:marRight w:val="0"/>
                      <w:marTop w:val="0"/>
                      <w:marBottom w:val="0"/>
                      <w:divBdr>
                        <w:top w:val="none" w:sz="0" w:space="0" w:color="auto"/>
                        <w:left w:val="none" w:sz="0" w:space="0" w:color="auto"/>
                        <w:bottom w:val="none" w:sz="0" w:space="0" w:color="auto"/>
                        <w:right w:val="none" w:sz="0" w:space="0" w:color="auto"/>
                      </w:divBdr>
                    </w:div>
                    <w:div w:id="2014068302">
                      <w:marLeft w:val="0"/>
                      <w:marRight w:val="0"/>
                      <w:marTop w:val="0"/>
                      <w:marBottom w:val="0"/>
                      <w:divBdr>
                        <w:top w:val="none" w:sz="0" w:space="0" w:color="auto"/>
                        <w:left w:val="none" w:sz="0" w:space="0" w:color="auto"/>
                        <w:bottom w:val="none" w:sz="0" w:space="0" w:color="auto"/>
                        <w:right w:val="none" w:sz="0" w:space="0" w:color="auto"/>
                      </w:divBdr>
                    </w:div>
                    <w:div w:id="1531450008">
                      <w:marLeft w:val="0"/>
                      <w:marRight w:val="0"/>
                      <w:marTop w:val="0"/>
                      <w:marBottom w:val="0"/>
                      <w:divBdr>
                        <w:top w:val="none" w:sz="0" w:space="0" w:color="auto"/>
                        <w:left w:val="none" w:sz="0" w:space="0" w:color="auto"/>
                        <w:bottom w:val="none" w:sz="0" w:space="0" w:color="auto"/>
                        <w:right w:val="none" w:sz="0" w:space="0" w:color="auto"/>
                      </w:divBdr>
                    </w:div>
                    <w:div w:id="1917353059">
                      <w:marLeft w:val="0"/>
                      <w:marRight w:val="0"/>
                      <w:marTop w:val="0"/>
                      <w:marBottom w:val="0"/>
                      <w:divBdr>
                        <w:top w:val="none" w:sz="0" w:space="0" w:color="auto"/>
                        <w:left w:val="none" w:sz="0" w:space="0" w:color="auto"/>
                        <w:bottom w:val="none" w:sz="0" w:space="0" w:color="auto"/>
                        <w:right w:val="none" w:sz="0" w:space="0" w:color="auto"/>
                      </w:divBdr>
                      <w:divsChild>
                        <w:div w:id="127017209">
                          <w:marLeft w:val="0"/>
                          <w:marRight w:val="0"/>
                          <w:marTop w:val="0"/>
                          <w:marBottom w:val="0"/>
                          <w:divBdr>
                            <w:top w:val="none" w:sz="0" w:space="0" w:color="auto"/>
                            <w:left w:val="none" w:sz="0" w:space="0" w:color="auto"/>
                            <w:bottom w:val="none" w:sz="0" w:space="0" w:color="auto"/>
                            <w:right w:val="none" w:sz="0" w:space="0" w:color="auto"/>
                          </w:divBdr>
                          <w:divsChild>
                            <w:div w:id="1365711643">
                              <w:marLeft w:val="0"/>
                              <w:marRight w:val="0"/>
                              <w:marTop w:val="0"/>
                              <w:marBottom w:val="0"/>
                              <w:divBdr>
                                <w:top w:val="none" w:sz="0" w:space="0" w:color="auto"/>
                                <w:left w:val="none" w:sz="0" w:space="0" w:color="auto"/>
                                <w:bottom w:val="none" w:sz="0" w:space="0" w:color="auto"/>
                                <w:right w:val="none" w:sz="0" w:space="0" w:color="auto"/>
                              </w:divBdr>
                            </w:div>
                            <w:div w:id="2077240780">
                              <w:marLeft w:val="0"/>
                              <w:marRight w:val="0"/>
                              <w:marTop w:val="0"/>
                              <w:marBottom w:val="0"/>
                              <w:divBdr>
                                <w:top w:val="none" w:sz="0" w:space="0" w:color="auto"/>
                                <w:left w:val="none" w:sz="0" w:space="0" w:color="auto"/>
                                <w:bottom w:val="none" w:sz="0" w:space="0" w:color="auto"/>
                                <w:right w:val="none" w:sz="0" w:space="0" w:color="auto"/>
                              </w:divBdr>
                            </w:div>
                            <w:div w:id="211619747">
                              <w:marLeft w:val="0"/>
                              <w:marRight w:val="0"/>
                              <w:marTop w:val="0"/>
                              <w:marBottom w:val="0"/>
                              <w:divBdr>
                                <w:top w:val="none" w:sz="0" w:space="0" w:color="auto"/>
                                <w:left w:val="none" w:sz="0" w:space="0" w:color="auto"/>
                                <w:bottom w:val="none" w:sz="0" w:space="0" w:color="auto"/>
                                <w:right w:val="none" w:sz="0" w:space="0" w:color="auto"/>
                              </w:divBdr>
                            </w:div>
                            <w:div w:id="1732729194">
                              <w:marLeft w:val="0"/>
                              <w:marRight w:val="0"/>
                              <w:marTop w:val="0"/>
                              <w:marBottom w:val="0"/>
                              <w:divBdr>
                                <w:top w:val="none" w:sz="0" w:space="0" w:color="auto"/>
                                <w:left w:val="none" w:sz="0" w:space="0" w:color="auto"/>
                                <w:bottom w:val="none" w:sz="0" w:space="0" w:color="auto"/>
                                <w:right w:val="none" w:sz="0" w:space="0" w:color="auto"/>
                              </w:divBdr>
                            </w:div>
                            <w:div w:id="147556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437112">
      <w:bodyDiv w:val="1"/>
      <w:marLeft w:val="0"/>
      <w:marRight w:val="0"/>
      <w:marTop w:val="0"/>
      <w:marBottom w:val="0"/>
      <w:divBdr>
        <w:top w:val="none" w:sz="0" w:space="0" w:color="auto"/>
        <w:left w:val="none" w:sz="0" w:space="0" w:color="auto"/>
        <w:bottom w:val="none" w:sz="0" w:space="0" w:color="auto"/>
        <w:right w:val="none" w:sz="0" w:space="0" w:color="auto"/>
      </w:divBdr>
    </w:div>
    <w:div w:id="1244073284">
      <w:bodyDiv w:val="1"/>
      <w:marLeft w:val="0"/>
      <w:marRight w:val="0"/>
      <w:marTop w:val="0"/>
      <w:marBottom w:val="0"/>
      <w:divBdr>
        <w:top w:val="none" w:sz="0" w:space="0" w:color="auto"/>
        <w:left w:val="none" w:sz="0" w:space="0" w:color="auto"/>
        <w:bottom w:val="none" w:sz="0" w:space="0" w:color="auto"/>
        <w:right w:val="none" w:sz="0" w:space="0" w:color="auto"/>
      </w:divBdr>
      <w:divsChild>
        <w:div w:id="522591523">
          <w:marLeft w:val="0"/>
          <w:marRight w:val="0"/>
          <w:marTop w:val="0"/>
          <w:marBottom w:val="0"/>
          <w:divBdr>
            <w:top w:val="none" w:sz="0" w:space="0" w:color="auto"/>
            <w:left w:val="none" w:sz="0" w:space="0" w:color="auto"/>
            <w:bottom w:val="none" w:sz="0" w:space="0" w:color="auto"/>
            <w:right w:val="none" w:sz="0" w:space="0" w:color="auto"/>
          </w:divBdr>
        </w:div>
      </w:divsChild>
    </w:div>
    <w:div w:id="1245726492">
      <w:bodyDiv w:val="1"/>
      <w:marLeft w:val="0"/>
      <w:marRight w:val="0"/>
      <w:marTop w:val="0"/>
      <w:marBottom w:val="0"/>
      <w:divBdr>
        <w:top w:val="none" w:sz="0" w:space="0" w:color="auto"/>
        <w:left w:val="none" w:sz="0" w:space="0" w:color="auto"/>
        <w:bottom w:val="none" w:sz="0" w:space="0" w:color="auto"/>
        <w:right w:val="none" w:sz="0" w:space="0" w:color="auto"/>
      </w:divBdr>
    </w:div>
    <w:div w:id="1253851307">
      <w:bodyDiv w:val="1"/>
      <w:marLeft w:val="0"/>
      <w:marRight w:val="0"/>
      <w:marTop w:val="0"/>
      <w:marBottom w:val="0"/>
      <w:divBdr>
        <w:top w:val="none" w:sz="0" w:space="0" w:color="auto"/>
        <w:left w:val="none" w:sz="0" w:space="0" w:color="auto"/>
        <w:bottom w:val="none" w:sz="0" w:space="0" w:color="auto"/>
        <w:right w:val="none" w:sz="0" w:space="0" w:color="auto"/>
      </w:divBdr>
    </w:div>
    <w:div w:id="1264609382">
      <w:bodyDiv w:val="1"/>
      <w:marLeft w:val="0"/>
      <w:marRight w:val="0"/>
      <w:marTop w:val="0"/>
      <w:marBottom w:val="0"/>
      <w:divBdr>
        <w:top w:val="none" w:sz="0" w:space="0" w:color="auto"/>
        <w:left w:val="none" w:sz="0" w:space="0" w:color="auto"/>
        <w:bottom w:val="none" w:sz="0" w:space="0" w:color="auto"/>
        <w:right w:val="none" w:sz="0" w:space="0" w:color="auto"/>
      </w:divBdr>
    </w:div>
    <w:div w:id="1274555964">
      <w:bodyDiv w:val="1"/>
      <w:marLeft w:val="0"/>
      <w:marRight w:val="0"/>
      <w:marTop w:val="0"/>
      <w:marBottom w:val="0"/>
      <w:divBdr>
        <w:top w:val="none" w:sz="0" w:space="0" w:color="auto"/>
        <w:left w:val="none" w:sz="0" w:space="0" w:color="auto"/>
        <w:bottom w:val="none" w:sz="0" w:space="0" w:color="auto"/>
        <w:right w:val="none" w:sz="0" w:space="0" w:color="auto"/>
      </w:divBdr>
    </w:div>
    <w:div w:id="1288124707">
      <w:bodyDiv w:val="1"/>
      <w:marLeft w:val="0"/>
      <w:marRight w:val="0"/>
      <w:marTop w:val="0"/>
      <w:marBottom w:val="0"/>
      <w:divBdr>
        <w:top w:val="none" w:sz="0" w:space="0" w:color="auto"/>
        <w:left w:val="none" w:sz="0" w:space="0" w:color="auto"/>
        <w:bottom w:val="none" w:sz="0" w:space="0" w:color="auto"/>
        <w:right w:val="none" w:sz="0" w:space="0" w:color="auto"/>
      </w:divBdr>
    </w:div>
    <w:div w:id="1315256914">
      <w:bodyDiv w:val="1"/>
      <w:marLeft w:val="0"/>
      <w:marRight w:val="0"/>
      <w:marTop w:val="0"/>
      <w:marBottom w:val="0"/>
      <w:divBdr>
        <w:top w:val="none" w:sz="0" w:space="0" w:color="auto"/>
        <w:left w:val="none" w:sz="0" w:space="0" w:color="auto"/>
        <w:bottom w:val="none" w:sz="0" w:space="0" w:color="auto"/>
        <w:right w:val="none" w:sz="0" w:space="0" w:color="auto"/>
      </w:divBdr>
    </w:div>
    <w:div w:id="1315332990">
      <w:bodyDiv w:val="1"/>
      <w:marLeft w:val="0"/>
      <w:marRight w:val="0"/>
      <w:marTop w:val="0"/>
      <w:marBottom w:val="0"/>
      <w:divBdr>
        <w:top w:val="none" w:sz="0" w:space="0" w:color="auto"/>
        <w:left w:val="none" w:sz="0" w:space="0" w:color="auto"/>
        <w:bottom w:val="none" w:sz="0" w:space="0" w:color="auto"/>
        <w:right w:val="none" w:sz="0" w:space="0" w:color="auto"/>
      </w:divBdr>
      <w:divsChild>
        <w:div w:id="2018995276">
          <w:marLeft w:val="0"/>
          <w:marRight w:val="0"/>
          <w:marTop w:val="0"/>
          <w:marBottom w:val="0"/>
          <w:divBdr>
            <w:top w:val="none" w:sz="0" w:space="0" w:color="auto"/>
            <w:left w:val="none" w:sz="0" w:space="0" w:color="auto"/>
            <w:bottom w:val="none" w:sz="0" w:space="0" w:color="auto"/>
            <w:right w:val="none" w:sz="0" w:space="0" w:color="auto"/>
          </w:divBdr>
          <w:divsChild>
            <w:div w:id="871695757">
              <w:marLeft w:val="0"/>
              <w:marRight w:val="0"/>
              <w:marTop w:val="0"/>
              <w:marBottom w:val="0"/>
              <w:divBdr>
                <w:top w:val="none" w:sz="0" w:space="0" w:color="auto"/>
                <w:left w:val="none" w:sz="0" w:space="0" w:color="auto"/>
                <w:bottom w:val="none" w:sz="0" w:space="0" w:color="auto"/>
                <w:right w:val="none" w:sz="0" w:space="0" w:color="auto"/>
              </w:divBdr>
              <w:divsChild>
                <w:div w:id="427893090">
                  <w:marLeft w:val="0"/>
                  <w:marRight w:val="0"/>
                  <w:marTop w:val="0"/>
                  <w:marBottom w:val="0"/>
                  <w:divBdr>
                    <w:top w:val="none" w:sz="0" w:space="0" w:color="auto"/>
                    <w:left w:val="none" w:sz="0" w:space="0" w:color="auto"/>
                    <w:bottom w:val="none" w:sz="0" w:space="0" w:color="auto"/>
                    <w:right w:val="none" w:sz="0" w:space="0" w:color="auto"/>
                  </w:divBdr>
                  <w:divsChild>
                    <w:div w:id="40522547">
                      <w:marLeft w:val="0"/>
                      <w:marRight w:val="0"/>
                      <w:marTop w:val="0"/>
                      <w:marBottom w:val="0"/>
                      <w:divBdr>
                        <w:top w:val="none" w:sz="0" w:space="0" w:color="auto"/>
                        <w:left w:val="none" w:sz="0" w:space="0" w:color="auto"/>
                        <w:bottom w:val="none" w:sz="0" w:space="0" w:color="auto"/>
                        <w:right w:val="none" w:sz="0" w:space="0" w:color="auto"/>
                      </w:divBdr>
                    </w:div>
                    <w:div w:id="46145198">
                      <w:marLeft w:val="0"/>
                      <w:marRight w:val="0"/>
                      <w:marTop w:val="0"/>
                      <w:marBottom w:val="0"/>
                      <w:divBdr>
                        <w:top w:val="none" w:sz="0" w:space="0" w:color="auto"/>
                        <w:left w:val="none" w:sz="0" w:space="0" w:color="auto"/>
                        <w:bottom w:val="none" w:sz="0" w:space="0" w:color="auto"/>
                        <w:right w:val="none" w:sz="0" w:space="0" w:color="auto"/>
                      </w:divBdr>
                    </w:div>
                    <w:div w:id="87390756">
                      <w:marLeft w:val="0"/>
                      <w:marRight w:val="0"/>
                      <w:marTop w:val="0"/>
                      <w:marBottom w:val="0"/>
                      <w:divBdr>
                        <w:top w:val="none" w:sz="0" w:space="0" w:color="auto"/>
                        <w:left w:val="none" w:sz="0" w:space="0" w:color="auto"/>
                        <w:bottom w:val="none" w:sz="0" w:space="0" w:color="auto"/>
                        <w:right w:val="none" w:sz="0" w:space="0" w:color="auto"/>
                      </w:divBdr>
                    </w:div>
                    <w:div w:id="1032342373">
                      <w:marLeft w:val="0"/>
                      <w:marRight w:val="0"/>
                      <w:marTop w:val="0"/>
                      <w:marBottom w:val="0"/>
                      <w:divBdr>
                        <w:top w:val="none" w:sz="0" w:space="0" w:color="auto"/>
                        <w:left w:val="none" w:sz="0" w:space="0" w:color="auto"/>
                        <w:bottom w:val="none" w:sz="0" w:space="0" w:color="auto"/>
                        <w:right w:val="none" w:sz="0" w:space="0" w:color="auto"/>
                      </w:divBdr>
                    </w:div>
                    <w:div w:id="1268466015">
                      <w:marLeft w:val="0"/>
                      <w:marRight w:val="0"/>
                      <w:marTop w:val="0"/>
                      <w:marBottom w:val="0"/>
                      <w:divBdr>
                        <w:top w:val="none" w:sz="0" w:space="0" w:color="auto"/>
                        <w:left w:val="none" w:sz="0" w:space="0" w:color="auto"/>
                        <w:bottom w:val="none" w:sz="0" w:space="0" w:color="auto"/>
                        <w:right w:val="none" w:sz="0" w:space="0" w:color="auto"/>
                      </w:divBdr>
                    </w:div>
                    <w:div w:id="1951430324">
                      <w:marLeft w:val="0"/>
                      <w:marRight w:val="0"/>
                      <w:marTop w:val="0"/>
                      <w:marBottom w:val="0"/>
                      <w:divBdr>
                        <w:top w:val="none" w:sz="0" w:space="0" w:color="auto"/>
                        <w:left w:val="none" w:sz="0" w:space="0" w:color="auto"/>
                        <w:bottom w:val="none" w:sz="0" w:space="0" w:color="auto"/>
                        <w:right w:val="none" w:sz="0" w:space="0" w:color="auto"/>
                      </w:divBdr>
                    </w:div>
                    <w:div w:id="2027291392">
                      <w:marLeft w:val="0"/>
                      <w:marRight w:val="0"/>
                      <w:marTop w:val="0"/>
                      <w:marBottom w:val="0"/>
                      <w:divBdr>
                        <w:top w:val="none" w:sz="0" w:space="0" w:color="auto"/>
                        <w:left w:val="none" w:sz="0" w:space="0" w:color="auto"/>
                        <w:bottom w:val="none" w:sz="0" w:space="0" w:color="auto"/>
                        <w:right w:val="none" w:sz="0" w:space="0" w:color="auto"/>
                      </w:divBdr>
                    </w:div>
                    <w:div w:id="2036155125">
                      <w:marLeft w:val="0"/>
                      <w:marRight w:val="0"/>
                      <w:marTop w:val="0"/>
                      <w:marBottom w:val="0"/>
                      <w:divBdr>
                        <w:top w:val="none" w:sz="0" w:space="0" w:color="auto"/>
                        <w:left w:val="none" w:sz="0" w:space="0" w:color="auto"/>
                        <w:bottom w:val="none" w:sz="0" w:space="0" w:color="auto"/>
                        <w:right w:val="none" w:sz="0" w:space="0" w:color="auto"/>
                      </w:divBdr>
                    </w:div>
                  </w:divsChild>
                </w:div>
                <w:div w:id="455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7720">
      <w:bodyDiv w:val="1"/>
      <w:marLeft w:val="0"/>
      <w:marRight w:val="0"/>
      <w:marTop w:val="0"/>
      <w:marBottom w:val="0"/>
      <w:divBdr>
        <w:top w:val="none" w:sz="0" w:space="0" w:color="auto"/>
        <w:left w:val="none" w:sz="0" w:space="0" w:color="auto"/>
        <w:bottom w:val="none" w:sz="0" w:space="0" w:color="auto"/>
        <w:right w:val="none" w:sz="0" w:space="0" w:color="auto"/>
      </w:divBdr>
    </w:div>
    <w:div w:id="1325277956">
      <w:bodyDiv w:val="1"/>
      <w:marLeft w:val="0"/>
      <w:marRight w:val="0"/>
      <w:marTop w:val="0"/>
      <w:marBottom w:val="0"/>
      <w:divBdr>
        <w:top w:val="none" w:sz="0" w:space="0" w:color="auto"/>
        <w:left w:val="none" w:sz="0" w:space="0" w:color="auto"/>
        <w:bottom w:val="none" w:sz="0" w:space="0" w:color="auto"/>
        <w:right w:val="none" w:sz="0" w:space="0" w:color="auto"/>
      </w:divBdr>
      <w:divsChild>
        <w:div w:id="1959675432">
          <w:marLeft w:val="0"/>
          <w:marRight w:val="0"/>
          <w:marTop w:val="0"/>
          <w:marBottom w:val="0"/>
          <w:divBdr>
            <w:top w:val="none" w:sz="0" w:space="0" w:color="auto"/>
            <w:left w:val="none" w:sz="0" w:space="0" w:color="auto"/>
            <w:bottom w:val="none" w:sz="0" w:space="0" w:color="auto"/>
            <w:right w:val="none" w:sz="0" w:space="0" w:color="auto"/>
          </w:divBdr>
        </w:div>
        <w:div w:id="339546145">
          <w:marLeft w:val="0"/>
          <w:marRight w:val="0"/>
          <w:marTop w:val="0"/>
          <w:marBottom w:val="0"/>
          <w:divBdr>
            <w:top w:val="none" w:sz="0" w:space="0" w:color="auto"/>
            <w:left w:val="none" w:sz="0" w:space="0" w:color="auto"/>
            <w:bottom w:val="none" w:sz="0" w:space="0" w:color="auto"/>
            <w:right w:val="none" w:sz="0" w:space="0" w:color="auto"/>
          </w:divBdr>
          <w:divsChild>
            <w:div w:id="186451821">
              <w:marLeft w:val="0"/>
              <w:marRight w:val="0"/>
              <w:marTop w:val="0"/>
              <w:marBottom w:val="0"/>
              <w:divBdr>
                <w:top w:val="none" w:sz="0" w:space="0" w:color="auto"/>
                <w:left w:val="none" w:sz="0" w:space="0" w:color="auto"/>
                <w:bottom w:val="none" w:sz="0" w:space="0" w:color="auto"/>
                <w:right w:val="none" w:sz="0" w:space="0" w:color="auto"/>
              </w:divBdr>
            </w:div>
            <w:div w:id="1994260868">
              <w:marLeft w:val="0"/>
              <w:marRight w:val="0"/>
              <w:marTop w:val="0"/>
              <w:marBottom w:val="0"/>
              <w:divBdr>
                <w:top w:val="none" w:sz="0" w:space="0" w:color="auto"/>
                <w:left w:val="none" w:sz="0" w:space="0" w:color="auto"/>
                <w:bottom w:val="none" w:sz="0" w:space="0" w:color="auto"/>
                <w:right w:val="none" w:sz="0" w:space="0" w:color="auto"/>
              </w:divBdr>
            </w:div>
            <w:div w:id="707023881">
              <w:marLeft w:val="0"/>
              <w:marRight w:val="0"/>
              <w:marTop w:val="0"/>
              <w:marBottom w:val="0"/>
              <w:divBdr>
                <w:top w:val="none" w:sz="0" w:space="0" w:color="auto"/>
                <w:left w:val="none" w:sz="0" w:space="0" w:color="auto"/>
                <w:bottom w:val="none" w:sz="0" w:space="0" w:color="auto"/>
                <w:right w:val="none" w:sz="0" w:space="0" w:color="auto"/>
              </w:divBdr>
            </w:div>
            <w:div w:id="1788945">
              <w:marLeft w:val="0"/>
              <w:marRight w:val="0"/>
              <w:marTop w:val="0"/>
              <w:marBottom w:val="0"/>
              <w:divBdr>
                <w:top w:val="none" w:sz="0" w:space="0" w:color="auto"/>
                <w:left w:val="none" w:sz="0" w:space="0" w:color="auto"/>
                <w:bottom w:val="none" w:sz="0" w:space="0" w:color="auto"/>
                <w:right w:val="none" w:sz="0" w:space="0" w:color="auto"/>
              </w:divBdr>
            </w:div>
            <w:div w:id="1187600117">
              <w:marLeft w:val="0"/>
              <w:marRight w:val="0"/>
              <w:marTop w:val="0"/>
              <w:marBottom w:val="0"/>
              <w:divBdr>
                <w:top w:val="none" w:sz="0" w:space="0" w:color="auto"/>
                <w:left w:val="none" w:sz="0" w:space="0" w:color="auto"/>
                <w:bottom w:val="none" w:sz="0" w:space="0" w:color="auto"/>
                <w:right w:val="none" w:sz="0" w:space="0" w:color="auto"/>
              </w:divBdr>
            </w:div>
            <w:div w:id="383797623">
              <w:marLeft w:val="0"/>
              <w:marRight w:val="0"/>
              <w:marTop w:val="0"/>
              <w:marBottom w:val="0"/>
              <w:divBdr>
                <w:top w:val="none" w:sz="0" w:space="0" w:color="auto"/>
                <w:left w:val="none" w:sz="0" w:space="0" w:color="auto"/>
                <w:bottom w:val="none" w:sz="0" w:space="0" w:color="auto"/>
                <w:right w:val="none" w:sz="0" w:space="0" w:color="auto"/>
              </w:divBdr>
            </w:div>
            <w:div w:id="63766685">
              <w:marLeft w:val="0"/>
              <w:marRight w:val="0"/>
              <w:marTop w:val="0"/>
              <w:marBottom w:val="0"/>
              <w:divBdr>
                <w:top w:val="none" w:sz="0" w:space="0" w:color="auto"/>
                <w:left w:val="none" w:sz="0" w:space="0" w:color="auto"/>
                <w:bottom w:val="none" w:sz="0" w:space="0" w:color="auto"/>
                <w:right w:val="none" w:sz="0" w:space="0" w:color="auto"/>
              </w:divBdr>
            </w:div>
            <w:div w:id="310838255">
              <w:marLeft w:val="0"/>
              <w:marRight w:val="0"/>
              <w:marTop w:val="0"/>
              <w:marBottom w:val="0"/>
              <w:divBdr>
                <w:top w:val="none" w:sz="0" w:space="0" w:color="auto"/>
                <w:left w:val="none" w:sz="0" w:space="0" w:color="auto"/>
                <w:bottom w:val="none" w:sz="0" w:space="0" w:color="auto"/>
                <w:right w:val="none" w:sz="0" w:space="0" w:color="auto"/>
              </w:divBdr>
            </w:div>
            <w:div w:id="2124691062">
              <w:marLeft w:val="0"/>
              <w:marRight w:val="0"/>
              <w:marTop w:val="0"/>
              <w:marBottom w:val="0"/>
              <w:divBdr>
                <w:top w:val="none" w:sz="0" w:space="0" w:color="auto"/>
                <w:left w:val="none" w:sz="0" w:space="0" w:color="auto"/>
                <w:bottom w:val="none" w:sz="0" w:space="0" w:color="auto"/>
                <w:right w:val="none" w:sz="0" w:space="0" w:color="auto"/>
              </w:divBdr>
            </w:div>
            <w:div w:id="1706367455">
              <w:marLeft w:val="0"/>
              <w:marRight w:val="0"/>
              <w:marTop w:val="0"/>
              <w:marBottom w:val="0"/>
              <w:divBdr>
                <w:top w:val="none" w:sz="0" w:space="0" w:color="auto"/>
                <w:left w:val="none" w:sz="0" w:space="0" w:color="auto"/>
                <w:bottom w:val="none" w:sz="0" w:space="0" w:color="auto"/>
                <w:right w:val="none" w:sz="0" w:space="0" w:color="auto"/>
              </w:divBdr>
            </w:div>
            <w:div w:id="102459578">
              <w:marLeft w:val="0"/>
              <w:marRight w:val="0"/>
              <w:marTop w:val="0"/>
              <w:marBottom w:val="0"/>
              <w:divBdr>
                <w:top w:val="none" w:sz="0" w:space="0" w:color="auto"/>
                <w:left w:val="none" w:sz="0" w:space="0" w:color="auto"/>
                <w:bottom w:val="none" w:sz="0" w:space="0" w:color="auto"/>
                <w:right w:val="none" w:sz="0" w:space="0" w:color="auto"/>
              </w:divBdr>
            </w:div>
            <w:div w:id="1396927517">
              <w:marLeft w:val="0"/>
              <w:marRight w:val="0"/>
              <w:marTop w:val="0"/>
              <w:marBottom w:val="0"/>
              <w:divBdr>
                <w:top w:val="none" w:sz="0" w:space="0" w:color="auto"/>
                <w:left w:val="none" w:sz="0" w:space="0" w:color="auto"/>
                <w:bottom w:val="none" w:sz="0" w:space="0" w:color="auto"/>
                <w:right w:val="none" w:sz="0" w:space="0" w:color="auto"/>
              </w:divBdr>
            </w:div>
            <w:div w:id="7633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6137">
      <w:bodyDiv w:val="1"/>
      <w:marLeft w:val="0"/>
      <w:marRight w:val="0"/>
      <w:marTop w:val="0"/>
      <w:marBottom w:val="0"/>
      <w:divBdr>
        <w:top w:val="none" w:sz="0" w:space="0" w:color="auto"/>
        <w:left w:val="none" w:sz="0" w:space="0" w:color="auto"/>
        <w:bottom w:val="none" w:sz="0" w:space="0" w:color="auto"/>
        <w:right w:val="none" w:sz="0" w:space="0" w:color="auto"/>
      </w:divBdr>
      <w:divsChild>
        <w:div w:id="2048291226">
          <w:marLeft w:val="0"/>
          <w:marRight w:val="0"/>
          <w:marTop w:val="75"/>
          <w:marBottom w:val="0"/>
          <w:divBdr>
            <w:top w:val="single" w:sz="6" w:space="0" w:color="FFFFFF"/>
            <w:left w:val="single" w:sz="6" w:space="0" w:color="FFFFFF"/>
            <w:bottom w:val="single" w:sz="6" w:space="0" w:color="FFFFFF"/>
            <w:right w:val="single" w:sz="6" w:space="0" w:color="FFFFFF"/>
          </w:divBdr>
          <w:divsChild>
            <w:div w:id="344017595">
              <w:marLeft w:val="0"/>
              <w:marRight w:val="0"/>
              <w:marTop w:val="0"/>
              <w:marBottom w:val="0"/>
              <w:divBdr>
                <w:top w:val="none" w:sz="0" w:space="0" w:color="auto"/>
                <w:left w:val="none" w:sz="0" w:space="0" w:color="auto"/>
                <w:bottom w:val="none" w:sz="0" w:space="0" w:color="auto"/>
                <w:right w:val="none" w:sz="0" w:space="0" w:color="auto"/>
              </w:divBdr>
              <w:divsChild>
                <w:div w:id="33965118">
                  <w:marLeft w:val="0"/>
                  <w:marRight w:val="0"/>
                  <w:marTop w:val="0"/>
                  <w:marBottom w:val="0"/>
                  <w:divBdr>
                    <w:top w:val="none" w:sz="0" w:space="0" w:color="auto"/>
                    <w:left w:val="none" w:sz="0" w:space="0" w:color="auto"/>
                    <w:bottom w:val="none" w:sz="0" w:space="0" w:color="auto"/>
                    <w:right w:val="none" w:sz="0" w:space="0" w:color="auto"/>
                  </w:divBdr>
                  <w:divsChild>
                    <w:div w:id="1041443649">
                      <w:marLeft w:val="0"/>
                      <w:marRight w:val="0"/>
                      <w:marTop w:val="0"/>
                      <w:marBottom w:val="0"/>
                      <w:divBdr>
                        <w:top w:val="none" w:sz="0" w:space="0" w:color="auto"/>
                        <w:left w:val="none" w:sz="0" w:space="0" w:color="auto"/>
                        <w:bottom w:val="none" w:sz="0" w:space="0" w:color="auto"/>
                        <w:right w:val="none" w:sz="0" w:space="0" w:color="auto"/>
                      </w:divBdr>
                      <w:divsChild>
                        <w:div w:id="1988512454">
                          <w:marLeft w:val="0"/>
                          <w:marRight w:val="0"/>
                          <w:marTop w:val="0"/>
                          <w:marBottom w:val="0"/>
                          <w:divBdr>
                            <w:top w:val="none" w:sz="0" w:space="0" w:color="auto"/>
                            <w:left w:val="none" w:sz="0" w:space="0" w:color="auto"/>
                            <w:bottom w:val="none" w:sz="0" w:space="0" w:color="auto"/>
                            <w:right w:val="none" w:sz="0" w:space="0" w:color="auto"/>
                          </w:divBdr>
                          <w:divsChild>
                            <w:div w:id="916017564">
                              <w:marLeft w:val="0"/>
                              <w:marRight w:val="0"/>
                              <w:marTop w:val="150"/>
                              <w:marBottom w:val="0"/>
                              <w:divBdr>
                                <w:top w:val="none" w:sz="0" w:space="0" w:color="auto"/>
                                <w:left w:val="none" w:sz="0" w:space="0" w:color="auto"/>
                                <w:bottom w:val="none" w:sz="0" w:space="0" w:color="auto"/>
                                <w:right w:val="none" w:sz="0" w:space="0" w:color="auto"/>
                              </w:divBdr>
                              <w:divsChild>
                                <w:div w:id="1594360884">
                                  <w:marLeft w:val="0"/>
                                  <w:marRight w:val="0"/>
                                  <w:marTop w:val="0"/>
                                  <w:marBottom w:val="0"/>
                                  <w:divBdr>
                                    <w:top w:val="none" w:sz="0" w:space="0" w:color="auto"/>
                                    <w:left w:val="none" w:sz="0" w:space="0" w:color="auto"/>
                                    <w:bottom w:val="none" w:sz="0" w:space="0" w:color="auto"/>
                                    <w:right w:val="none" w:sz="0" w:space="0" w:color="auto"/>
                                  </w:divBdr>
                                  <w:divsChild>
                                    <w:div w:id="1480489741">
                                      <w:marLeft w:val="0"/>
                                      <w:marRight w:val="0"/>
                                      <w:marTop w:val="0"/>
                                      <w:marBottom w:val="0"/>
                                      <w:divBdr>
                                        <w:top w:val="none" w:sz="0" w:space="0" w:color="auto"/>
                                        <w:left w:val="none" w:sz="0" w:space="0" w:color="auto"/>
                                        <w:bottom w:val="none" w:sz="0" w:space="0" w:color="auto"/>
                                        <w:right w:val="none" w:sz="0" w:space="0" w:color="auto"/>
                                      </w:divBdr>
                                      <w:divsChild>
                                        <w:div w:id="1352341952">
                                          <w:marLeft w:val="0"/>
                                          <w:marRight w:val="0"/>
                                          <w:marTop w:val="0"/>
                                          <w:marBottom w:val="0"/>
                                          <w:divBdr>
                                            <w:top w:val="none" w:sz="0" w:space="0" w:color="auto"/>
                                            <w:left w:val="none" w:sz="0" w:space="0" w:color="auto"/>
                                            <w:bottom w:val="none" w:sz="0" w:space="0" w:color="auto"/>
                                            <w:right w:val="none" w:sz="0" w:space="0" w:color="auto"/>
                                          </w:divBdr>
                                          <w:divsChild>
                                            <w:div w:id="2068140850">
                                              <w:marLeft w:val="0"/>
                                              <w:marRight w:val="0"/>
                                              <w:marTop w:val="0"/>
                                              <w:marBottom w:val="0"/>
                                              <w:divBdr>
                                                <w:top w:val="none" w:sz="0" w:space="0" w:color="auto"/>
                                                <w:left w:val="none" w:sz="0" w:space="0" w:color="auto"/>
                                                <w:bottom w:val="none" w:sz="0" w:space="0" w:color="auto"/>
                                                <w:right w:val="none" w:sz="0" w:space="0" w:color="auto"/>
                                              </w:divBdr>
                                              <w:divsChild>
                                                <w:div w:id="3753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69732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42">
          <w:marLeft w:val="0"/>
          <w:marRight w:val="0"/>
          <w:marTop w:val="0"/>
          <w:marBottom w:val="0"/>
          <w:divBdr>
            <w:top w:val="none" w:sz="0" w:space="0" w:color="auto"/>
            <w:left w:val="none" w:sz="0" w:space="0" w:color="auto"/>
            <w:bottom w:val="none" w:sz="0" w:space="0" w:color="auto"/>
            <w:right w:val="none" w:sz="0" w:space="0" w:color="auto"/>
          </w:divBdr>
          <w:divsChild>
            <w:div w:id="16033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65541">
      <w:bodyDiv w:val="1"/>
      <w:marLeft w:val="0"/>
      <w:marRight w:val="0"/>
      <w:marTop w:val="0"/>
      <w:marBottom w:val="0"/>
      <w:divBdr>
        <w:top w:val="none" w:sz="0" w:space="0" w:color="auto"/>
        <w:left w:val="none" w:sz="0" w:space="0" w:color="auto"/>
        <w:bottom w:val="none" w:sz="0" w:space="0" w:color="auto"/>
        <w:right w:val="none" w:sz="0" w:space="0" w:color="auto"/>
      </w:divBdr>
    </w:div>
    <w:div w:id="1377582851">
      <w:bodyDiv w:val="1"/>
      <w:marLeft w:val="0"/>
      <w:marRight w:val="0"/>
      <w:marTop w:val="0"/>
      <w:marBottom w:val="0"/>
      <w:divBdr>
        <w:top w:val="none" w:sz="0" w:space="0" w:color="auto"/>
        <w:left w:val="none" w:sz="0" w:space="0" w:color="auto"/>
        <w:bottom w:val="none" w:sz="0" w:space="0" w:color="auto"/>
        <w:right w:val="none" w:sz="0" w:space="0" w:color="auto"/>
      </w:divBdr>
    </w:div>
    <w:div w:id="1382709589">
      <w:bodyDiv w:val="1"/>
      <w:marLeft w:val="0"/>
      <w:marRight w:val="0"/>
      <w:marTop w:val="0"/>
      <w:marBottom w:val="0"/>
      <w:divBdr>
        <w:top w:val="none" w:sz="0" w:space="0" w:color="auto"/>
        <w:left w:val="none" w:sz="0" w:space="0" w:color="auto"/>
        <w:bottom w:val="none" w:sz="0" w:space="0" w:color="auto"/>
        <w:right w:val="none" w:sz="0" w:space="0" w:color="auto"/>
      </w:divBdr>
      <w:divsChild>
        <w:div w:id="517430445">
          <w:marLeft w:val="0"/>
          <w:marRight w:val="0"/>
          <w:marTop w:val="0"/>
          <w:marBottom w:val="0"/>
          <w:divBdr>
            <w:top w:val="none" w:sz="0" w:space="0" w:color="auto"/>
            <w:left w:val="none" w:sz="0" w:space="0" w:color="auto"/>
            <w:bottom w:val="none" w:sz="0" w:space="0" w:color="auto"/>
            <w:right w:val="none" w:sz="0" w:space="0" w:color="auto"/>
          </w:divBdr>
        </w:div>
        <w:div w:id="1970669320">
          <w:marLeft w:val="0"/>
          <w:marRight w:val="0"/>
          <w:marTop w:val="0"/>
          <w:marBottom w:val="0"/>
          <w:divBdr>
            <w:top w:val="none" w:sz="0" w:space="0" w:color="auto"/>
            <w:left w:val="none" w:sz="0" w:space="0" w:color="auto"/>
            <w:bottom w:val="none" w:sz="0" w:space="0" w:color="auto"/>
            <w:right w:val="none" w:sz="0" w:space="0" w:color="auto"/>
          </w:divBdr>
        </w:div>
        <w:div w:id="1257637521">
          <w:marLeft w:val="0"/>
          <w:marRight w:val="0"/>
          <w:marTop w:val="0"/>
          <w:marBottom w:val="0"/>
          <w:divBdr>
            <w:top w:val="none" w:sz="0" w:space="0" w:color="auto"/>
            <w:left w:val="none" w:sz="0" w:space="0" w:color="auto"/>
            <w:bottom w:val="none" w:sz="0" w:space="0" w:color="auto"/>
            <w:right w:val="none" w:sz="0" w:space="0" w:color="auto"/>
          </w:divBdr>
        </w:div>
        <w:div w:id="1963997549">
          <w:marLeft w:val="0"/>
          <w:marRight w:val="0"/>
          <w:marTop w:val="0"/>
          <w:marBottom w:val="0"/>
          <w:divBdr>
            <w:top w:val="none" w:sz="0" w:space="0" w:color="auto"/>
            <w:left w:val="none" w:sz="0" w:space="0" w:color="auto"/>
            <w:bottom w:val="none" w:sz="0" w:space="0" w:color="auto"/>
            <w:right w:val="none" w:sz="0" w:space="0" w:color="auto"/>
          </w:divBdr>
        </w:div>
        <w:div w:id="631255941">
          <w:marLeft w:val="0"/>
          <w:marRight w:val="0"/>
          <w:marTop w:val="0"/>
          <w:marBottom w:val="0"/>
          <w:divBdr>
            <w:top w:val="none" w:sz="0" w:space="0" w:color="auto"/>
            <w:left w:val="none" w:sz="0" w:space="0" w:color="auto"/>
            <w:bottom w:val="none" w:sz="0" w:space="0" w:color="auto"/>
            <w:right w:val="none" w:sz="0" w:space="0" w:color="auto"/>
          </w:divBdr>
        </w:div>
        <w:div w:id="228737418">
          <w:marLeft w:val="0"/>
          <w:marRight w:val="0"/>
          <w:marTop w:val="0"/>
          <w:marBottom w:val="0"/>
          <w:divBdr>
            <w:top w:val="none" w:sz="0" w:space="0" w:color="auto"/>
            <w:left w:val="none" w:sz="0" w:space="0" w:color="auto"/>
            <w:bottom w:val="none" w:sz="0" w:space="0" w:color="auto"/>
            <w:right w:val="none" w:sz="0" w:space="0" w:color="auto"/>
          </w:divBdr>
        </w:div>
        <w:div w:id="1599293145">
          <w:marLeft w:val="0"/>
          <w:marRight w:val="0"/>
          <w:marTop w:val="0"/>
          <w:marBottom w:val="0"/>
          <w:divBdr>
            <w:top w:val="none" w:sz="0" w:space="0" w:color="auto"/>
            <w:left w:val="none" w:sz="0" w:space="0" w:color="auto"/>
            <w:bottom w:val="none" w:sz="0" w:space="0" w:color="auto"/>
            <w:right w:val="none" w:sz="0" w:space="0" w:color="auto"/>
          </w:divBdr>
        </w:div>
        <w:div w:id="498153597">
          <w:marLeft w:val="0"/>
          <w:marRight w:val="0"/>
          <w:marTop w:val="0"/>
          <w:marBottom w:val="0"/>
          <w:divBdr>
            <w:top w:val="none" w:sz="0" w:space="0" w:color="auto"/>
            <w:left w:val="none" w:sz="0" w:space="0" w:color="auto"/>
            <w:bottom w:val="none" w:sz="0" w:space="0" w:color="auto"/>
            <w:right w:val="none" w:sz="0" w:space="0" w:color="auto"/>
          </w:divBdr>
        </w:div>
        <w:div w:id="859125177">
          <w:marLeft w:val="0"/>
          <w:marRight w:val="0"/>
          <w:marTop w:val="0"/>
          <w:marBottom w:val="0"/>
          <w:divBdr>
            <w:top w:val="none" w:sz="0" w:space="0" w:color="auto"/>
            <w:left w:val="none" w:sz="0" w:space="0" w:color="auto"/>
            <w:bottom w:val="none" w:sz="0" w:space="0" w:color="auto"/>
            <w:right w:val="none" w:sz="0" w:space="0" w:color="auto"/>
          </w:divBdr>
        </w:div>
        <w:div w:id="343823632">
          <w:marLeft w:val="0"/>
          <w:marRight w:val="0"/>
          <w:marTop w:val="0"/>
          <w:marBottom w:val="0"/>
          <w:divBdr>
            <w:top w:val="none" w:sz="0" w:space="0" w:color="auto"/>
            <w:left w:val="none" w:sz="0" w:space="0" w:color="auto"/>
            <w:bottom w:val="none" w:sz="0" w:space="0" w:color="auto"/>
            <w:right w:val="none" w:sz="0" w:space="0" w:color="auto"/>
          </w:divBdr>
        </w:div>
        <w:div w:id="1479299842">
          <w:marLeft w:val="0"/>
          <w:marRight w:val="0"/>
          <w:marTop w:val="0"/>
          <w:marBottom w:val="0"/>
          <w:divBdr>
            <w:top w:val="none" w:sz="0" w:space="0" w:color="auto"/>
            <w:left w:val="none" w:sz="0" w:space="0" w:color="auto"/>
            <w:bottom w:val="none" w:sz="0" w:space="0" w:color="auto"/>
            <w:right w:val="none" w:sz="0" w:space="0" w:color="auto"/>
          </w:divBdr>
        </w:div>
        <w:div w:id="575360782">
          <w:marLeft w:val="0"/>
          <w:marRight w:val="0"/>
          <w:marTop w:val="0"/>
          <w:marBottom w:val="0"/>
          <w:divBdr>
            <w:top w:val="none" w:sz="0" w:space="0" w:color="auto"/>
            <w:left w:val="none" w:sz="0" w:space="0" w:color="auto"/>
            <w:bottom w:val="none" w:sz="0" w:space="0" w:color="auto"/>
            <w:right w:val="none" w:sz="0" w:space="0" w:color="auto"/>
          </w:divBdr>
        </w:div>
        <w:div w:id="2049723430">
          <w:marLeft w:val="0"/>
          <w:marRight w:val="0"/>
          <w:marTop w:val="0"/>
          <w:marBottom w:val="0"/>
          <w:divBdr>
            <w:top w:val="none" w:sz="0" w:space="0" w:color="auto"/>
            <w:left w:val="none" w:sz="0" w:space="0" w:color="auto"/>
            <w:bottom w:val="none" w:sz="0" w:space="0" w:color="auto"/>
            <w:right w:val="none" w:sz="0" w:space="0" w:color="auto"/>
          </w:divBdr>
        </w:div>
        <w:div w:id="1526361794">
          <w:marLeft w:val="0"/>
          <w:marRight w:val="0"/>
          <w:marTop w:val="0"/>
          <w:marBottom w:val="0"/>
          <w:divBdr>
            <w:top w:val="none" w:sz="0" w:space="0" w:color="auto"/>
            <w:left w:val="none" w:sz="0" w:space="0" w:color="auto"/>
            <w:bottom w:val="none" w:sz="0" w:space="0" w:color="auto"/>
            <w:right w:val="none" w:sz="0" w:space="0" w:color="auto"/>
          </w:divBdr>
        </w:div>
        <w:div w:id="657340939">
          <w:marLeft w:val="0"/>
          <w:marRight w:val="0"/>
          <w:marTop w:val="0"/>
          <w:marBottom w:val="0"/>
          <w:divBdr>
            <w:top w:val="none" w:sz="0" w:space="0" w:color="auto"/>
            <w:left w:val="none" w:sz="0" w:space="0" w:color="auto"/>
            <w:bottom w:val="none" w:sz="0" w:space="0" w:color="auto"/>
            <w:right w:val="none" w:sz="0" w:space="0" w:color="auto"/>
          </w:divBdr>
          <w:divsChild>
            <w:div w:id="1010911248">
              <w:marLeft w:val="0"/>
              <w:marRight w:val="0"/>
              <w:marTop w:val="0"/>
              <w:marBottom w:val="0"/>
              <w:divBdr>
                <w:top w:val="none" w:sz="0" w:space="0" w:color="auto"/>
                <w:left w:val="none" w:sz="0" w:space="0" w:color="auto"/>
                <w:bottom w:val="none" w:sz="0" w:space="0" w:color="auto"/>
                <w:right w:val="none" w:sz="0" w:space="0" w:color="auto"/>
              </w:divBdr>
            </w:div>
            <w:div w:id="505484455">
              <w:marLeft w:val="0"/>
              <w:marRight w:val="0"/>
              <w:marTop w:val="0"/>
              <w:marBottom w:val="0"/>
              <w:divBdr>
                <w:top w:val="none" w:sz="0" w:space="0" w:color="auto"/>
                <w:left w:val="none" w:sz="0" w:space="0" w:color="auto"/>
                <w:bottom w:val="none" w:sz="0" w:space="0" w:color="auto"/>
                <w:right w:val="none" w:sz="0" w:space="0" w:color="auto"/>
              </w:divBdr>
            </w:div>
            <w:div w:id="1391684805">
              <w:marLeft w:val="0"/>
              <w:marRight w:val="0"/>
              <w:marTop w:val="0"/>
              <w:marBottom w:val="0"/>
              <w:divBdr>
                <w:top w:val="none" w:sz="0" w:space="0" w:color="auto"/>
                <w:left w:val="none" w:sz="0" w:space="0" w:color="auto"/>
                <w:bottom w:val="none" w:sz="0" w:space="0" w:color="auto"/>
                <w:right w:val="none" w:sz="0" w:space="0" w:color="auto"/>
              </w:divBdr>
            </w:div>
            <w:div w:id="2081979880">
              <w:marLeft w:val="0"/>
              <w:marRight w:val="0"/>
              <w:marTop w:val="0"/>
              <w:marBottom w:val="0"/>
              <w:divBdr>
                <w:top w:val="none" w:sz="0" w:space="0" w:color="auto"/>
                <w:left w:val="none" w:sz="0" w:space="0" w:color="auto"/>
                <w:bottom w:val="none" w:sz="0" w:space="0" w:color="auto"/>
                <w:right w:val="none" w:sz="0" w:space="0" w:color="auto"/>
              </w:divBdr>
            </w:div>
            <w:div w:id="16137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7300">
      <w:bodyDiv w:val="1"/>
      <w:marLeft w:val="0"/>
      <w:marRight w:val="0"/>
      <w:marTop w:val="0"/>
      <w:marBottom w:val="0"/>
      <w:divBdr>
        <w:top w:val="none" w:sz="0" w:space="0" w:color="auto"/>
        <w:left w:val="none" w:sz="0" w:space="0" w:color="auto"/>
        <w:bottom w:val="none" w:sz="0" w:space="0" w:color="auto"/>
        <w:right w:val="none" w:sz="0" w:space="0" w:color="auto"/>
      </w:divBdr>
      <w:divsChild>
        <w:div w:id="907768045">
          <w:marLeft w:val="0"/>
          <w:marRight w:val="0"/>
          <w:marTop w:val="0"/>
          <w:marBottom w:val="0"/>
          <w:divBdr>
            <w:top w:val="none" w:sz="0" w:space="0" w:color="auto"/>
            <w:left w:val="none" w:sz="0" w:space="0" w:color="auto"/>
            <w:bottom w:val="none" w:sz="0" w:space="0" w:color="auto"/>
            <w:right w:val="none" w:sz="0" w:space="0" w:color="auto"/>
          </w:divBdr>
          <w:divsChild>
            <w:div w:id="1380128274">
              <w:marLeft w:val="0"/>
              <w:marRight w:val="0"/>
              <w:marTop w:val="0"/>
              <w:marBottom w:val="0"/>
              <w:divBdr>
                <w:top w:val="none" w:sz="0" w:space="0" w:color="auto"/>
                <w:left w:val="none" w:sz="0" w:space="0" w:color="auto"/>
                <w:bottom w:val="none" w:sz="0" w:space="0" w:color="auto"/>
                <w:right w:val="none" w:sz="0" w:space="0" w:color="auto"/>
              </w:divBdr>
              <w:divsChild>
                <w:div w:id="146629942">
                  <w:marLeft w:val="0"/>
                  <w:marRight w:val="0"/>
                  <w:marTop w:val="0"/>
                  <w:marBottom w:val="0"/>
                  <w:divBdr>
                    <w:top w:val="none" w:sz="0" w:space="0" w:color="auto"/>
                    <w:left w:val="none" w:sz="0" w:space="0" w:color="auto"/>
                    <w:bottom w:val="none" w:sz="0" w:space="0" w:color="auto"/>
                    <w:right w:val="none" w:sz="0" w:space="0" w:color="auto"/>
                  </w:divBdr>
                </w:div>
                <w:div w:id="554776228">
                  <w:marLeft w:val="0"/>
                  <w:marRight w:val="0"/>
                  <w:marTop w:val="0"/>
                  <w:marBottom w:val="0"/>
                  <w:divBdr>
                    <w:top w:val="none" w:sz="0" w:space="0" w:color="auto"/>
                    <w:left w:val="none" w:sz="0" w:space="0" w:color="auto"/>
                    <w:bottom w:val="none" w:sz="0" w:space="0" w:color="auto"/>
                    <w:right w:val="none" w:sz="0" w:space="0" w:color="auto"/>
                  </w:divBdr>
                </w:div>
                <w:div w:id="891158933">
                  <w:marLeft w:val="0"/>
                  <w:marRight w:val="0"/>
                  <w:marTop w:val="0"/>
                  <w:marBottom w:val="0"/>
                  <w:divBdr>
                    <w:top w:val="none" w:sz="0" w:space="0" w:color="auto"/>
                    <w:left w:val="none" w:sz="0" w:space="0" w:color="auto"/>
                    <w:bottom w:val="none" w:sz="0" w:space="0" w:color="auto"/>
                    <w:right w:val="none" w:sz="0" w:space="0" w:color="auto"/>
                  </w:divBdr>
                </w:div>
                <w:div w:id="1009139632">
                  <w:marLeft w:val="0"/>
                  <w:marRight w:val="0"/>
                  <w:marTop w:val="0"/>
                  <w:marBottom w:val="0"/>
                  <w:divBdr>
                    <w:top w:val="none" w:sz="0" w:space="0" w:color="auto"/>
                    <w:left w:val="none" w:sz="0" w:space="0" w:color="auto"/>
                    <w:bottom w:val="none" w:sz="0" w:space="0" w:color="auto"/>
                    <w:right w:val="none" w:sz="0" w:space="0" w:color="auto"/>
                  </w:divBdr>
                </w:div>
                <w:div w:id="1198198746">
                  <w:marLeft w:val="0"/>
                  <w:marRight w:val="0"/>
                  <w:marTop w:val="0"/>
                  <w:marBottom w:val="0"/>
                  <w:divBdr>
                    <w:top w:val="none" w:sz="0" w:space="0" w:color="auto"/>
                    <w:left w:val="none" w:sz="0" w:space="0" w:color="auto"/>
                    <w:bottom w:val="none" w:sz="0" w:space="0" w:color="auto"/>
                    <w:right w:val="none" w:sz="0" w:space="0" w:color="auto"/>
                  </w:divBdr>
                </w:div>
                <w:div w:id="1580285555">
                  <w:marLeft w:val="0"/>
                  <w:marRight w:val="0"/>
                  <w:marTop w:val="0"/>
                  <w:marBottom w:val="0"/>
                  <w:divBdr>
                    <w:top w:val="none" w:sz="0" w:space="0" w:color="auto"/>
                    <w:left w:val="none" w:sz="0" w:space="0" w:color="auto"/>
                    <w:bottom w:val="none" w:sz="0" w:space="0" w:color="auto"/>
                    <w:right w:val="none" w:sz="0" w:space="0" w:color="auto"/>
                  </w:divBdr>
                </w:div>
                <w:div w:id="1730764291">
                  <w:marLeft w:val="0"/>
                  <w:marRight w:val="0"/>
                  <w:marTop w:val="0"/>
                  <w:marBottom w:val="0"/>
                  <w:divBdr>
                    <w:top w:val="none" w:sz="0" w:space="0" w:color="auto"/>
                    <w:left w:val="none" w:sz="0" w:space="0" w:color="auto"/>
                    <w:bottom w:val="none" w:sz="0" w:space="0" w:color="auto"/>
                    <w:right w:val="none" w:sz="0" w:space="0" w:color="auto"/>
                  </w:divBdr>
                </w:div>
                <w:div w:id="1876041119">
                  <w:marLeft w:val="0"/>
                  <w:marRight w:val="0"/>
                  <w:marTop w:val="0"/>
                  <w:marBottom w:val="0"/>
                  <w:divBdr>
                    <w:top w:val="none" w:sz="0" w:space="0" w:color="auto"/>
                    <w:left w:val="none" w:sz="0" w:space="0" w:color="auto"/>
                    <w:bottom w:val="none" w:sz="0" w:space="0" w:color="auto"/>
                    <w:right w:val="none" w:sz="0" w:space="0" w:color="auto"/>
                  </w:divBdr>
                </w:div>
                <w:div w:id="201702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38715">
      <w:bodyDiv w:val="1"/>
      <w:marLeft w:val="0"/>
      <w:marRight w:val="0"/>
      <w:marTop w:val="0"/>
      <w:marBottom w:val="0"/>
      <w:divBdr>
        <w:top w:val="none" w:sz="0" w:space="0" w:color="auto"/>
        <w:left w:val="none" w:sz="0" w:space="0" w:color="auto"/>
        <w:bottom w:val="none" w:sz="0" w:space="0" w:color="auto"/>
        <w:right w:val="none" w:sz="0" w:space="0" w:color="auto"/>
      </w:divBdr>
    </w:div>
    <w:div w:id="1438328550">
      <w:bodyDiv w:val="1"/>
      <w:marLeft w:val="0"/>
      <w:marRight w:val="0"/>
      <w:marTop w:val="0"/>
      <w:marBottom w:val="0"/>
      <w:divBdr>
        <w:top w:val="none" w:sz="0" w:space="0" w:color="auto"/>
        <w:left w:val="none" w:sz="0" w:space="0" w:color="auto"/>
        <w:bottom w:val="none" w:sz="0" w:space="0" w:color="auto"/>
        <w:right w:val="none" w:sz="0" w:space="0" w:color="auto"/>
      </w:divBdr>
      <w:divsChild>
        <w:div w:id="1971280601">
          <w:marLeft w:val="0"/>
          <w:marRight w:val="0"/>
          <w:marTop w:val="0"/>
          <w:marBottom w:val="0"/>
          <w:divBdr>
            <w:top w:val="none" w:sz="0" w:space="0" w:color="auto"/>
            <w:left w:val="none" w:sz="0" w:space="0" w:color="auto"/>
            <w:bottom w:val="none" w:sz="0" w:space="0" w:color="auto"/>
            <w:right w:val="none" w:sz="0" w:space="0" w:color="auto"/>
          </w:divBdr>
          <w:divsChild>
            <w:div w:id="101144548">
              <w:marLeft w:val="0"/>
              <w:marRight w:val="0"/>
              <w:marTop w:val="0"/>
              <w:marBottom w:val="0"/>
              <w:divBdr>
                <w:top w:val="none" w:sz="0" w:space="0" w:color="auto"/>
                <w:left w:val="none" w:sz="0" w:space="0" w:color="auto"/>
                <w:bottom w:val="none" w:sz="0" w:space="0" w:color="auto"/>
                <w:right w:val="none" w:sz="0" w:space="0" w:color="auto"/>
              </w:divBdr>
              <w:divsChild>
                <w:div w:id="1864052966">
                  <w:marLeft w:val="0"/>
                  <w:marRight w:val="0"/>
                  <w:marTop w:val="0"/>
                  <w:marBottom w:val="0"/>
                  <w:divBdr>
                    <w:top w:val="none" w:sz="0" w:space="0" w:color="auto"/>
                    <w:left w:val="none" w:sz="0" w:space="0" w:color="auto"/>
                    <w:bottom w:val="none" w:sz="0" w:space="0" w:color="auto"/>
                    <w:right w:val="none" w:sz="0" w:space="0" w:color="auto"/>
                  </w:divBdr>
                  <w:divsChild>
                    <w:div w:id="1468627186">
                      <w:marLeft w:val="0"/>
                      <w:marRight w:val="0"/>
                      <w:marTop w:val="0"/>
                      <w:marBottom w:val="0"/>
                      <w:divBdr>
                        <w:top w:val="none" w:sz="0" w:space="0" w:color="auto"/>
                        <w:left w:val="none" w:sz="0" w:space="0" w:color="auto"/>
                        <w:bottom w:val="none" w:sz="0" w:space="0" w:color="auto"/>
                        <w:right w:val="none" w:sz="0" w:space="0" w:color="auto"/>
                      </w:divBdr>
                    </w:div>
                    <w:div w:id="1977683250">
                      <w:marLeft w:val="0"/>
                      <w:marRight w:val="0"/>
                      <w:marTop w:val="0"/>
                      <w:marBottom w:val="0"/>
                      <w:divBdr>
                        <w:top w:val="none" w:sz="0" w:space="0" w:color="auto"/>
                        <w:left w:val="none" w:sz="0" w:space="0" w:color="auto"/>
                        <w:bottom w:val="none" w:sz="0" w:space="0" w:color="auto"/>
                        <w:right w:val="none" w:sz="0" w:space="0" w:color="auto"/>
                      </w:divBdr>
                    </w:div>
                    <w:div w:id="1367950888">
                      <w:marLeft w:val="0"/>
                      <w:marRight w:val="0"/>
                      <w:marTop w:val="0"/>
                      <w:marBottom w:val="0"/>
                      <w:divBdr>
                        <w:top w:val="none" w:sz="0" w:space="0" w:color="auto"/>
                        <w:left w:val="none" w:sz="0" w:space="0" w:color="auto"/>
                        <w:bottom w:val="none" w:sz="0" w:space="0" w:color="auto"/>
                        <w:right w:val="none" w:sz="0" w:space="0" w:color="auto"/>
                      </w:divBdr>
                    </w:div>
                    <w:div w:id="121727415">
                      <w:marLeft w:val="0"/>
                      <w:marRight w:val="0"/>
                      <w:marTop w:val="0"/>
                      <w:marBottom w:val="0"/>
                      <w:divBdr>
                        <w:top w:val="none" w:sz="0" w:space="0" w:color="auto"/>
                        <w:left w:val="none" w:sz="0" w:space="0" w:color="auto"/>
                        <w:bottom w:val="none" w:sz="0" w:space="0" w:color="auto"/>
                        <w:right w:val="none" w:sz="0" w:space="0" w:color="auto"/>
                      </w:divBdr>
                    </w:div>
                    <w:div w:id="1116602450">
                      <w:marLeft w:val="0"/>
                      <w:marRight w:val="0"/>
                      <w:marTop w:val="0"/>
                      <w:marBottom w:val="0"/>
                      <w:divBdr>
                        <w:top w:val="none" w:sz="0" w:space="0" w:color="auto"/>
                        <w:left w:val="none" w:sz="0" w:space="0" w:color="auto"/>
                        <w:bottom w:val="none" w:sz="0" w:space="0" w:color="auto"/>
                        <w:right w:val="none" w:sz="0" w:space="0" w:color="auto"/>
                      </w:divBdr>
                    </w:div>
                    <w:div w:id="1592547772">
                      <w:marLeft w:val="0"/>
                      <w:marRight w:val="0"/>
                      <w:marTop w:val="0"/>
                      <w:marBottom w:val="0"/>
                      <w:divBdr>
                        <w:top w:val="none" w:sz="0" w:space="0" w:color="auto"/>
                        <w:left w:val="none" w:sz="0" w:space="0" w:color="auto"/>
                        <w:bottom w:val="none" w:sz="0" w:space="0" w:color="auto"/>
                        <w:right w:val="none" w:sz="0" w:space="0" w:color="auto"/>
                      </w:divBdr>
                    </w:div>
                    <w:div w:id="857547234">
                      <w:marLeft w:val="0"/>
                      <w:marRight w:val="0"/>
                      <w:marTop w:val="0"/>
                      <w:marBottom w:val="0"/>
                      <w:divBdr>
                        <w:top w:val="none" w:sz="0" w:space="0" w:color="auto"/>
                        <w:left w:val="none" w:sz="0" w:space="0" w:color="auto"/>
                        <w:bottom w:val="none" w:sz="0" w:space="0" w:color="auto"/>
                        <w:right w:val="none" w:sz="0" w:space="0" w:color="auto"/>
                      </w:divBdr>
                    </w:div>
                    <w:div w:id="2139301077">
                      <w:marLeft w:val="0"/>
                      <w:marRight w:val="0"/>
                      <w:marTop w:val="0"/>
                      <w:marBottom w:val="0"/>
                      <w:divBdr>
                        <w:top w:val="none" w:sz="0" w:space="0" w:color="auto"/>
                        <w:left w:val="none" w:sz="0" w:space="0" w:color="auto"/>
                        <w:bottom w:val="none" w:sz="0" w:space="0" w:color="auto"/>
                        <w:right w:val="none" w:sz="0" w:space="0" w:color="auto"/>
                      </w:divBdr>
                    </w:div>
                    <w:div w:id="614018782">
                      <w:marLeft w:val="0"/>
                      <w:marRight w:val="0"/>
                      <w:marTop w:val="0"/>
                      <w:marBottom w:val="0"/>
                      <w:divBdr>
                        <w:top w:val="none" w:sz="0" w:space="0" w:color="auto"/>
                        <w:left w:val="none" w:sz="0" w:space="0" w:color="auto"/>
                        <w:bottom w:val="none" w:sz="0" w:space="0" w:color="auto"/>
                        <w:right w:val="none" w:sz="0" w:space="0" w:color="auto"/>
                      </w:divBdr>
                    </w:div>
                    <w:div w:id="381246383">
                      <w:marLeft w:val="0"/>
                      <w:marRight w:val="0"/>
                      <w:marTop w:val="0"/>
                      <w:marBottom w:val="0"/>
                      <w:divBdr>
                        <w:top w:val="none" w:sz="0" w:space="0" w:color="auto"/>
                        <w:left w:val="none" w:sz="0" w:space="0" w:color="auto"/>
                        <w:bottom w:val="none" w:sz="0" w:space="0" w:color="auto"/>
                        <w:right w:val="none" w:sz="0" w:space="0" w:color="auto"/>
                      </w:divBdr>
                    </w:div>
                    <w:div w:id="1496342538">
                      <w:marLeft w:val="0"/>
                      <w:marRight w:val="0"/>
                      <w:marTop w:val="0"/>
                      <w:marBottom w:val="0"/>
                      <w:divBdr>
                        <w:top w:val="none" w:sz="0" w:space="0" w:color="auto"/>
                        <w:left w:val="none" w:sz="0" w:space="0" w:color="auto"/>
                        <w:bottom w:val="none" w:sz="0" w:space="0" w:color="auto"/>
                        <w:right w:val="none" w:sz="0" w:space="0" w:color="auto"/>
                      </w:divBdr>
                    </w:div>
                    <w:div w:id="12608694">
                      <w:marLeft w:val="0"/>
                      <w:marRight w:val="0"/>
                      <w:marTop w:val="0"/>
                      <w:marBottom w:val="0"/>
                      <w:divBdr>
                        <w:top w:val="none" w:sz="0" w:space="0" w:color="auto"/>
                        <w:left w:val="none" w:sz="0" w:space="0" w:color="auto"/>
                        <w:bottom w:val="none" w:sz="0" w:space="0" w:color="auto"/>
                        <w:right w:val="none" w:sz="0" w:space="0" w:color="auto"/>
                      </w:divBdr>
                    </w:div>
                    <w:div w:id="1031078403">
                      <w:marLeft w:val="0"/>
                      <w:marRight w:val="0"/>
                      <w:marTop w:val="0"/>
                      <w:marBottom w:val="0"/>
                      <w:divBdr>
                        <w:top w:val="none" w:sz="0" w:space="0" w:color="auto"/>
                        <w:left w:val="none" w:sz="0" w:space="0" w:color="auto"/>
                        <w:bottom w:val="none" w:sz="0" w:space="0" w:color="auto"/>
                        <w:right w:val="none" w:sz="0" w:space="0" w:color="auto"/>
                      </w:divBdr>
                    </w:div>
                    <w:div w:id="1011109248">
                      <w:marLeft w:val="0"/>
                      <w:marRight w:val="0"/>
                      <w:marTop w:val="0"/>
                      <w:marBottom w:val="0"/>
                      <w:divBdr>
                        <w:top w:val="none" w:sz="0" w:space="0" w:color="auto"/>
                        <w:left w:val="none" w:sz="0" w:space="0" w:color="auto"/>
                        <w:bottom w:val="none" w:sz="0" w:space="0" w:color="auto"/>
                        <w:right w:val="none" w:sz="0" w:space="0" w:color="auto"/>
                      </w:divBdr>
                    </w:div>
                    <w:div w:id="13388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3917">
      <w:bodyDiv w:val="1"/>
      <w:marLeft w:val="0"/>
      <w:marRight w:val="0"/>
      <w:marTop w:val="0"/>
      <w:marBottom w:val="0"/>
      <w:divBdr>
        <w:top w:val="none" w:sz="0" w:space="0" w:color="auto"/>
        <w:left w:val="none" w:sz="0" w:space="0" w:color="auto"/>
        <w:bottom w:val="none" w:sz="0" w:space="0" w:color="auto"/>
        <w:right w:val="none" w:sz="0" w:space="0" w:color="auto"/>
      </w:divBdr>
      <w:divsChild>
        <w:div w:id="259290645">
          <w:marLeft w:val="0"/>
          <w:marRight w:val="0"/>
          <w:marTop w:val="0"/>
          <w:marBottom w:val="0"/>
          <w:divBdr>
            <w:top w:val="none" w:sz="0" w:space="0" w:color="auto"/>
            <w:left w:val="none" w:sz="0" w:space="0" w:color="auto"/>
            <w:bottom w:val="none" w:sz="0" w:space="0" w:color="auto"/>
            <w:right w:val="none" w:sz="0" w:space="0" w:color="auto"/>
          </w:divBdr>
        </w:div>
        <w:div w:id="775831917">
          <w:marLeft w:val="0"/>
          <w:marRight w:val="0"/>
          <w:marTop w:val="0"/>
          <w:marBottom w:val="0"/>
          <w:divBdr>
            <w:top w:val="none" w:sz="0" w:space="0" w:color="auto"/>
            <w:left w:val="none" w:sz="0" w:space="0" w:color="auto"/>
            <w:bottom w:val="none" w:sz="0" w:space="0" w:color="auto"/>
            <w:right w:val="none" w:sz="0" w:space="0" w:color="auto"/>
          </w:divBdr>
        </w:div>
        <w:div w:id="2089496445">
          <w:marLeft w:val="0"/>
          <w:marRight w:val="0"/>
          <w:marTop w:val="0"/>
          <w:marBottom w:val="0"/>
          <w:divBdr>
            <w:top w:val="none" w:sz="0" w:space="0" w:color="auto"/>
            <w:left w:val="none" w:sz="0" w:space="0" w:color="auto"/>
            <w:bottom w:val="none" w:sz="0" w:space="0" w:color="auto"/>
            <w:right w:val="none" w:sz="0" w:space="0" w:color="auto"/>
          </w:divBdr>
          <w:divsChild>
            <w:div w:id="1756513381">
              <w:marLeft w:val="0"/>
              <w:marRight w:val="0"/>
              <w:marTop w:val="0"/>
              <w:marBottom w:val="0"/>
              <w:divBdr>
                <w:top w:val="none" w:sz="0" w:space="0" w:color="auto"/>
                <w:left w:val="none" w:sz="0" w:space="0" w:color="auto"/>
                <w:bottom w:val="none" w:sz="0" w:space="0" w:color="auto"/>
                <w:right w:val="none" w:sz="0" w:space="0" w:color="auto"/>
              </w:divBdr>
              <w:divsChild>
                <w:div w:id="1650666408">
                  <w:marLeft w:val="0"/>
                  <w:marRight w:val="0"/>
                  <w:marTop w:val="0"/>
                  <w:marBottom w:val="0"/>
                  <w:divBdr>
                    <w:top w:val="none" w:sz="0" w:space="0" w:color="auto"/>
                    <w:left w:val="none" w:sz="0" w:space="0" w:color="auto"/>
                    <w:bottom w:val="none" w:sz="0" w:space="0" w:color="auto"/>
                    <w:right w:val="none" w:sz="0" w:space="0" w:color="auto"/>
                  </w:divBdr>
                  <w:divsChild>
                    <w:div w:id="981813959">
                      <w:marLeft w:val="0"/>
                      <w:marRight w:val="0"/>
                      <w:marTop w:val="0"/>
                      <w:marBottom w:val="0"/>
                      <w:divBdr>
                        <w:top w:val="none" w:sz="0" w:space="0" w:color="auto"/>
                        <w:left w:val="none" w:sz="0" w:space="0" w:color="auto"/>
                        <w:bottom w:val="none" w:sz="0" w:space="0" w:color="auto"/>
                        <w:right w:val="none" w:sz="0" w:space="0" w:color="auto"/>
                      </w:divBdr>
                      <w:divsChild>
                        <w:div w:id="2083553022">
                          <w:marLeft w:val="0"/>
                          <w:marRight w:val="0"/>
                          <w:marTop w:val="0"/>
                          <w:marBottom w:val="0"/>
                          <w:divBdr>
                            <w:top w:val="none" w:sz="0" w:space="0" w:color="auto"/>
                            <w:left w:val="none" w:sz="0" w:space="0" w:color="auto"/>
                            <w:bottom w:val="none" w:sz="0" w:space="0" w:color="auto"/>
                            <w:right w:val="none" w:sz="0" w:space="0" w:color="auto"/>
                          </w:divBdr>
                        </w:div>
                        <w:div w:id="2032875108">
                          <w:marLeft w:val="0"/>
                          <w:marRight w:val="0"/>
                          <w:marTop w:val="0"/>
                          <w:marBottom w:val="0"/>
                          <w:divBdr>
                            <w:top w:val="none" w:sz="0" w:space="0" w:color="auto"/>
                            <w:left w:val="none" w:sz="0" w:space="0" w:color="auto"/>
                            <w:bottom w:val="none" w:sz="0" w:space="0" w:color="auto"/>
                            <w:right w:val="none" w:sz="0" w:space="0" w:color="auto"/>
                          </w:divBdr>
                        </w:div>
                        <w:div w:id="1019576246">
                          <w:marLeft w:val="0"/>
                          <w:marRight w:val="0"/>
                          <w:marTop w:val="0"/>
                          <w:marBottom w:val="0"/>
                          <w:divBdr>
                            <w:top w:val="none" w:sz="0" w:space="0" w:color="auto"/>
                            <w:left w:val="none" w:sz="0" w:space="0" w:color="auto"/>
                            <w:bottom w:val="none" w:sz="0" w:space="0" w:color="auto"/>
                            <w:right w:val="none" w:sz="0" w:space="0" w:color="auto"/>
                          </w:divBdr>
                        </w:div>
                        <w:div w:id="662393060">
                          <w:marLeft w:val="0"/>
                          <w:marRight w:val="0"/>
                          <w:marTop w:val="0"/>
                          <w:marBottom w:val="0"/>
                          <w:divBdr>
                            <w:top w:val="none" w:sz="0" w:space="0" w:color="auto"/>
                            <w:left w:val="none" w:sz="0" w:space="0" w:color="auto"/>
                            <w:bottom w:val="none" w:sz="0" w:space="0" w:color="auto"/>
                            <w:right w:val="none" w:sz="0" w:space="0" w:color="auto"/>
                          </w:divBdr>
                        </w:div>
                        <w:div w:id="1343432312">
                          <w:marLeft w:val="0"/>
                          <w:marRight w:val="0"/>
                          <w:marTop w:val="0"/>
                          <w:marBottom w:val="0"/>
                          <w:divBdr>
                            <w:top w:val="none" w:sz="0" w:space="0" w:color="auto"/>
                            <w:left w:val="none" w:sz="0" w:space="0" w:color="auto"/>
                            <w:bottom w:val="none" w:sz="0" w:space="0" w:color="auto"/>
                            <w:right w:val="none" w:sz="0" w:space="0" w:color="auto"/>
                          </w:divBdr>
                        </w:div>
                        <w:div w:id="1375737648">
                          <w:marLeft w:val="0"/>
                          <w:marRight w:val="0"/>
                          <w:marTop w:val="0"/>
                          <w:marBottom w:val="0"/>
                          <w:divBdr>
                            <w:top w:val="none" w:sz="0" w:space="0" w:color="auto"/>
                            <w:left w:val="none" w:sz="0" w:space="0" w:color="auto"/>
                            <w:bottom w:val="none" w:sz="0" w:space="0" w:color="auto"/>
                            <w:right w:val="none" w:sz="0" w:space="0" w:color="auto"/>
                          </w:divBdr>
                        </w:div>
                        <w:div w:id="603154271">
                          <w:marLeft w:val="0"/>
                          <w:marRight w:val="0"/>
                          <w:marTop w:val="0"/>
                          <w:marBottom w:val="0"/>
                          <w:divBdr>
                            <w:top w:val="none" w:sz="0" w:space="0" w:color="auto"/>
                            <w:left w:val="none" w:sz="0" w:space="0" w:color="auto"/>
                            <w:bottom w:val="none" w:sz="0" w:space="0" w:color="auto"/>
                            <w:right w:val="none" w:sz="0" w:space="0" w:color="auto"/>
                          </w:divBdr>
                        </w:div>
                        <w:div w:id="1472597687">
                          <w:marLeft w:val="0"/>
                          <w:marRight w:val="0"/>
                          <w:marTop w:val="0"/>
                          <w:marBottom w:val="0"/>
                          <w:divBdr>
                            <w:top w:val="none" w:sz="0" w:space="0" w:color="auto"/>
                            <w:left w:val="none" w:sz="0" w:space="0" w:color="auto"/>
                            <w:bottom w:val="none" w:sz="0" w:space="0" w:color="auto"/>
                            <w:right w:val="none" w:sz="0" w:space="0" w:color="auto"/>
                          </w:divBdr>
                        </w:div>
                        <w:div w:id="582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855794">
      <w:bodyDiv w:val="1"/>
      <w:marLeft w:val="0"/>
      <w:marRight w:val="0"/>
      <w:marTop w:val="0"/>
      <w:marBottom w:val="0"/>
      <w:divBdr>
        <w:top w:val="none" w:sz="0" w:space="0" w:color="auto"/>
        <w:left w:val="none" w:sz="0" w:space="0" w:color="auto"/>
        <w:bottom w:val="none" w:sz="0" w:space="0" w:color="auto"/>
        <w:right w:val="none" w:sz="0" w:space="0" w:color="auto"/>
      </w:divBdr>
    </w:div>
    <w:div w:id="1485118488">
      <w:bodyDiv w:val="1"/>
      <w:marLeft w:val="0"/>
      <w:marRight w:val="0"/>
      <w:marTop w:val="0"/>
      <w:marBottom w:val="0"/>
      <w:divBdr>
        <w:top w:val="none" w:sz="0" w:space="0" w:color="auto"/>
        <w:left w:val="none" w:sz="0" w:space="0" w:color="auto"/>
        <w:bottom w:val="none" w:sz="0" w:space="0" w:color="auto"/>
        <w:right w:val="none" w:sz="0" w:space="0" w:color="auto"/>
      </w:divBdr>
    </w:div>
    <w:div w:id="1499417958">
      <w:bodyDiv w:val="1"/>
      <w:marLeft w:val="0"/>
      <w:marRight w:val="0"/>
      <w:marTop w:val="0"/>
      <w:marBottom w:val="0"/>
      <w:divBdr>
        <w:top w:val="none" w:sz="0" w:space="0" w:color="auto"/>
        <w:left w:val="none" w:sz="0" w:space="0" w:color="auto"/>
        <w:bottom w:val="none" w:sz="0" w:space="0" w:color="auto"/>
        <w:right w:val="none" w:sz="0" w:space="0" w:color="auto"/>
      </w:divBdr>
    </w:div>
    <w:div w:id="1503544091">
      <w:bodyDiv w:val="1"/>
      <w:marLeft w:val="0"/>
      <w:marRight w:val="0"/>
      <w:marTop w:val="0"/>
      <w:marBottom w:val="0"/>
      <w:divBdr>
        <w:top w:val="none" w:sz="0" w:space="0" w:color="auto"/>
        <w:left w:val="none" w:sz="0" w:space="0" w:color="auto"/>
        <w:bottom w:val="none" w:sz="0" w:space="0" w:color="auto"/>
        <w:right w:val="none" w:sz="0" w:space="0" w:color="auto"/>
      </w:divBdr>
      <w:divsChild>
        <w:div w:id="978074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04130587">
      <w:bodyDiv w:val="1"/>
      <w:marLeft w:val="0"/>
      <w:marRight w:val="0"/>
      <w:marTop w:val="0"/>
      <w:marBottom w:val="0"/>
      <w:divBdr>
        <w:top w:val="none" w:sz="0" w:space="0" w:color="auto"/>
        <w:left w:val="none" w:sz="0" w:space="0" w:color="auto"/>
        <w:bottom w:val="none" w:sz="0" w:space="0" w:color="auto"/>
        <w:right w:val="none" w:sz="0" w:space="0" w:color="auto"/>
      </w:divBdr>
      <w:divsChild>
        <w:div w:id="1017266845">
          <w:marLeft w:val="0"/>
          <w:marRight w:val="0"/>
          <w:marTop w:val="0"/>
          <w:marBottom w:val="0"/>
          <w:divBdr>
            <w:top w:val="none" w:sz="0" w:space="0" w:color="auto"/>
            <w:left w:val="none" w:sz="0" w:space="0" w:color="auto"/>
            <w:bottom w:val="none" w:sz="0" w:space="0" w:color="auto"/>
            <w:right w:val="none" w:sz="0" w:space="0" w:color="auto"/>
          </w:divBdr>
        </w:div>
        <w:div w:id="283342985">
          <w:marLeft w:val="0"/>
          <w:marRight w:val="0"/>
          <w:marTop w:val="0"/>
          <w:marBottom w:val="0"/>
          <w:divBdr>
            <w:top w:val="none" w:sz="0" w:space="0" w:color="auto"/>
            <w:left w:val="none" w:sz="0" w:space="0" w:color="auto"/>
            <w:bottom w:val="none" w:sz="0" w:space="0" w:color="auto"/>
            <w:right w:val="none" w:sz="0" w:space="0" w:color="auto"/>
          </w:divBdr>
          <w:divsChild>
            <w:div w:id="411200726">
              <w:marLeft w:val="0"/>
              <w:marRight w:val="0"/>
              <w:marTop w:val="0"/>
              <w:marBottom w:val="0"/>
              <w:divBdr>
                <w:top w:val="none" w:sz="0" w:space="0" w:color="auto"/>
                <w:left w:val="none" w:sz="0" w:space="0" w:color="auto"/>
                <w:bottom w:val="none" w:sz="0" w:space="0" w:color="auto"/>
                <w:right w:val="none" w:sz="0" w:space="0" w:color="auto"/>
              </w:divBdr>
            </w:div>
            <w:div w:id="1838374751">
              <w:marLeft w:val="0"/>
              <w:marRight w:val="0"/>
              <w:marTop w:val="0"/>
              <w:marBottom w:val="0"/>
              <w:divBdr>
                <w:top w:val="none" w:sz="0" w:space="0" w:color="auto"/>
                <w:left w:val="none" w:sz="0" w:space="0" w:color="auto"/>
                <w:bottom w:val="none" w:sz="0" w:space="0" w:color="auto"/>
                <w:right w:val="none" w:sz="0" w:space="0" w:color="auto"/>
              </w:divBdr>
            </w:div>
            <w:div w:id="1522015352">
              <w:marLeft w:val="0"/>
              <w:marRight w:val="0"/>
              <w:marTop w:val="0"/>
              <w:marBottom w:val="0"/>
              <w:divBdr>
                <w:top w:val="none" w:sz="0" w:space="0" w:color="auto"/>
                <w:left w:val="none" w:sz="0" w:space="0" w:color="auto"/>
                <w:bottom w:val="none" w:sz="0" w:space="0" w:color="auto"/>
                <w:right w:val="none" w:sz="0" w:space="0" w:color="auto"/>
              </w:divBdr>
            </w:div>
            <w:div w:id="1020156091">
              <w:marLeft w:val="0"/>
              <w:marRight w:val="0"/>
              <w:marTop w:val="0"/>
              <w:marBottom w:val="0"/>
              <w:divBdr>
                <w:top w:val="none" w:sz="0" w:space="0" w:color="auto"/>
                <w:left w:val="none" w:sz="0" w:space="0" w:color="auto"/>
                <w:bottom w:val="none" w:sz="0" w:space="0" w:color="auto"/>
                <w:right w:val="none" w:sz="0" w:space="0" w:color="auto"/>
              </w:divBdr>
            </w:div>
            <w:div w:id="340669857">
              <w:marLeft w:val="0"/>
              <w:marRight w:val="0"/>
              <w:marTop w:val="0"/>
              <w:marBottom w:val="0"/>
              <w:divBdr>
                <w:top w:val="none" w:sz="0" w:space="0" w:color="auto"/>
                <w:left w:val="none" w:sz="0" w:space="0" w:color="auto"/>
                <w:bottom w:val="none" w:sz="0" w:space="0" w:color="auto"/>
                <w:right w:val="none" w:sz="0" w:space="0" w:color="auto"/>
              </w:divBdr>
            </w:div>
            <w:div w:id="28579901">
              <w:marLeft w:val="0"/>
              <w:marRight w:val="0"/>
              <w:marTop w:val="0"/>
              <w:marBottom w:val="0"/>
              <w:divBdr>
                <w:top w:val="none" w:sz="0" w:space="0" w:color="auto"/>
                <w:left w:val="none" w:sz="0" w:space="0" w:color="auto"/>
                <w:bottom w:val="none" w:sz="0" w:space="0" w:color="auto"/>
                <w:right w:val="none" w:sz="0" w:space="0" w:color="auto"/>
              </w:divBdr>
            </w:div>
            <w:div w:id="1582713722">
              <w:marLeft w:val="0"/>
              <w:marRight w:val="0"/>
              <w:marTop w:val="0"/>
              <w:marBottom w:val="0"/>
              <w:divBdr>
                <w:top w:val="none" w:sz="0" w:space="0" w:color="auto"/>
                <w:left w:val="none" w:sz="0" w:space="0" w:color="auto"/>
                <w:bottom w:val="none" w:sz="0" w:space="0" w:color="auto"/>
                <w:right w:val="none" w:sz="0" w:space="0" w:color="auto"/>
              </w:divBdr>
            </w:div>
            <w:div w:id="6267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7157">
      <w:bodyDiv w:val="1"/>
      <w:marLeft w:val="0"/>
      <w:marRight w:val="0"/>
      <w:marTop w:val="0"/>
      <w:marBottom w:val="0"/>
      <w:divBdr>
        <w:top w:val="none" w:sz="0" w:space="0" w:color="auto"/>
        <w:left w:val="none" w:sz="0" w:space="0" w:color="auto"/>
        <w:bottom w:val="none" w:sz="0" w:space="0" w:color="auto"/>
        <w:right w:val="none" w:sz="0" w:space="0" w:color="auto"/>
      </w:divBdr>
    </w:div>
    <w:div w:id="1518038940">
      <w:bodyDiv w:val="1"/>
      <w:marLeft w:val="0"/>
      <w:marRight w:val="0"/>
      <w:marTop w:val="0"/>
      <w:marBottom w:val="0"/>
      <w:divBdr>
        <w:top w:val="none" w:sz="0" w:space="0" w:color="auto"/>
        <w:left w:val="none" w:sz="0" w:space="0" w:color="auto"/>
        <w:bottom w:val="none" w:sz="0" w:space="0" w:color="auto"/>
        <w:right w:val="none" w:sz="0" w:space="0" w:color="auto"/>
      </w:divBdr>
    </w:div>
    <w:div w:id="1524437845">
      <w:bodyDiv w:val="1"/>
      <w:marLeft w:val="0"/>
      <w:marRight w:val="0"/>
      <w:marTop w:val="0"/>
      <w:marBottom w:val="0"/>
      <w:divBdr>
        <w:top w:val="none" w:sz="0" w:space="0" w:color="auto"/>
        <w:left w:val="none" w:sz="0" w:space="0" w:color="auto"/>
        <w:bottom w:val="none" w:sz="0" w:space="0" w:color="auto"/>
        <w:right w:val="none" w:sz="0" w:space="0" w:color="auto"/>
      </w:divBdr>
    </w:div>
    <w:div w:id="1529442875">
      <w:bodyDiv w:val="1"/>
      <w:marLeft w:val="0"/>
      <w:marRight w:val="0"/>
      <w:marTop w:val="0"/>
      <w:marBottom w:val="0"/>
      <w:divBdr>
        <w:top w:val="none" w:sz="0" w:space="0" w:color="auto"/>
        <w:left w:val="none" w:sz="0" w:space="0" w:color="auto"/>
        <w:bottom w:val="none" w:sz="0" w:space="0" w:color="auto"/>
        <w:right w:val="none" w:sz="0" w:space="0" w:color="auto"/>
      </w:divBdr>
    </w:div>
    <w:div w:id="1536040224">
      <w:bodyDiv w:val="1"/>
      <w:marLeft w:val="0"/>
      <w:marRight w:val="0"/>
      <w:marTop w:val="0"/>
      <w:marBottom w:val="0"/>
      <w:divBdr>
        <w:top w:val="none" w:sz="0" w:space="0" w:color="auto"/>
        <w:left w:val="none" w:sz="0" w:space="0" w:color="auto"/>
        <w:bottom w:val="none" w:sz="0" w:space="0" w:color="auto"/>
        <w:right w:val="none" w:sz="0" w:space="0" w:color="auto"/>
      </w:divBdr>
      <w:divsChild>
        <w:div w:id="1676180611">
          <w:marLeft w:val="0"/>
          <w:marRight w:val="0"/>
          <w:marTop w:val="0"/>
          <w:marBottom w:val="0"/>
          <w:divBdr>
            <w:top w:val="none" w:sz="0" w:space="0" w:color="auto"/>
            <w:left w:val="none" w:sz="0" w:space="0" w:color="auto"/>
            <w:bottom w:val="none" w:sz="0" w:space="0" w:color="auto"/>
            <w:right w:val="none" w:sz="0" w:space="0" w:color="auto"/>
          </w:divBdr>
          <w:divsChild>
            <w:div w:id="244998844">
              <w:marLeft w:val="0"/>
              <w:marRight w:val="0"/>
              <w:marTop w:val="0"/>
              <w:marBottom w:val="0"/>
              <w:divBdr>
                <w:top w:val="none" w:sz="0" w:space="0" w:color="auto"/>
                <w:left w:val="none" w:sz="0" w:space="0" w:color="auto"/>
                <w:bottom w:val="none" w:sz="0" w:space="0" w:color="auto"/>
                <w:right w:val="none" w:sz="0" w:space="0" w:color="auto"/>
              </w:divBdr>
              <w:divsChild>
                <w:div w:id="452482955">
                  <w:marLeft w:val="0"/>
                  <w:marRight w:val="0"/>
                  <w:marTop w:val="0"/>
                  <w:marBottom w:val="0"/>
                  <w:divBdr>
                    <w:top w:val="none" w:sz="0" w:space="0" w:color="auto"/>
                    <w:left w:val="none" w:sz="0" w:space="0" w:color="auto"/>
                    <w:bottom w:val="none" w:sz="0" w:space="0" w:color="auto"/>
                    <w:right w:val="none" w:sz="0" w:space="0" w:color="auto"/>
                  </w:divBdr>
                  <w:divsChild>
                    <w:div w:id="274557611">
                      <w:marLeft w:val="0"/>
                      <w:marRight w:val="0"/>
                      <w:marTop w:val="0"/>
                      <w:marBottom w:val="0"/>
                      <w:divBdr>
                        <w:top w:val="none" w:sz="0" w:space="0" w:color="auto"/>
                        <w:left w:val="none" w:sz="0" w:space="0" w:color="auto"/>
                        <w:bottom w:val="none" w:sz="0" w:space="0" w:color="auto"/>
                        <w:right w:val="none" w:sz="0" w:space="0" w:color="auto"/>
                      </w:divBdr>
                    </w:div>
                    <w:div w:id="1012219510">
                      <w:marLeft w:val="0"/>
                      <w:marRight w:val="0"/>
                      <w:marTop w:val="0"/>
                      <w:marBottom w:val="0"/>
                      <w:divBdr>
                        <w:top w:val="none" w:sz="0" w:space="0" w:color="auto"/>
                        <w:left w:val="none" w:sz="0" w:space="0" w:color="auto"/>
                        <w:bottom w:val="none" w:sz="0" w:space="0" w:color="auto"/>
                        <w:right w:val="none" w:sz="0" w:space="0" w:color="auto"/>
                      </w:divBdr>
                    </w:div>
                    <w:div w:id="11047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804455">
      <w:bodyDiv w:val="1"/>
      <w:marLeft w:val="0"/>
      <w:marRight w:val="0"/>
      <w:marTop w:val="0"/>
      <w:marBottom w:val="0"/>
      <w:divBdr>
        <w:top w:val="none" w:sz="0" w:space="0" w:color="auto"/>
        <w:left w:val="none" w:sz="0" w:space="0" w:color="auto"/>
        <w:bottom w:val="none" w:sz="0" w:space="0" w:color="auto"/>
        <w:right w:val="none" w:sz="0" w:space="0" w:color="auto"/>
      </w:divBdr>
    </w:div>
    <w:div w:id="1555462832">
      <w:bodyDiv w:val="1"/>
      <w:marLeft w:val="0"/>
      <w:marRight w:val="0"/>
      <w:marTop w:val="0"/>
      <w:marBottom w:val="0"/>
      <w:divBdr>
        <w:top w:val="none" w:sz="0" w:space="0" w:color="auto"/>
        <w:left w:val="none" w:sz="0" w:space="0" w:color="auto"/>
        <w:bottom w:val="none" w:sz="0" w:space="0" w:color="auto"/>
        <w:right w:val="none" w:sz="0" w:space="0" w:color="auto"/>
      </w:divBdr>
    </w:div>
    <w:div w:id="1556888007">
      <w:bodyDiv w:val="1"/>
      <w:marLeft w:val="0"/>
      <w:marRight w:val="0"/>
      <w:marTop w:val="0"/>
      <w:marBottom w:val="0"/>
      <w:divBdr>
        <w:top w:val="none" w:sz="0" w:space="0" w:color="auto"/>
        <w:left w:val="none" w:sz="0" w:space="0" w:color="auto"/>
        <w:bottom w:val="none" w:sz="0" w:space="0" w:color="auto"/>
        <w:right w:val="none" w:sz="0" w:space="0" w:color="auto"/>
      </w:divBdr>
    </w:div>
    <w:div w:id="1577401083">
      <w:bodyDiv w:val="1"/>
      <w:marLeft w:val="0"/>
      <w:marRight w:val="0"/>
      <w:marTop w:val="0"/>
      <w:marBottom w:val="0"/>
      <w:divBdr>
        <w:top w:val="none" w:sz="0" w:space="0" w:color="auto"/>
        <w:left w:val="none" w:sz="0" w:space="0" w:color="auto"/>
        <w:bottom w:val="none" w:sz="0" w:space="0" w:color="auto"/>
        <w:right w:val="none" w:sz="0" w:space="0" w:color="auto"/>
      </w:divBdr>
    </w:div>
    <w:div w:id="1595280526">
      <w:bodyDiv w:val="1"/>
      <w:marLeft w:val="0"/>
      <w:marRight w:val="0"/>
      <w:marTop w:val="0"/>
      <w:marBottom w:val="0"/>
      <w:divBdr>
        <w:top w:val="none" w:sz="0" w:space="0" w:color="auto"/>
        <w:left w:val="none" w:sz="0" w:space="0" w:color="auto"/>
        <w:bottom w:val="none" w:sz="0" w:space="0" w:color="auto"/>
        <w:right w:val="none" w:sz="0" w:space="0" w:color="auto"/>
      </w:divBdr>
      <w:divsChild>
        <w:div w:id="2060933116">
          <w:marLeft w:val="0"/>
          <w:marRight w:val="0"/>
          <w:marTop w:val="0"/>
          <w:marBottom w:val="0"/>
          <w:divBdr>
            <w:top w:val="none" w:sz="0" w:space="0" w:color="auto"/>
            <w:left w:val="none" w:sz="0" w:space="0" w:color="auto"/>
            <w:bottom w:val="none" w:sz="0" w:space="0" w:color="auto"/>
            <w:right w:val="none" w:sz="0" w:space="0" w:color="auto"/>
          </w:divBdr>
        </w:div>
        <w:div w:id="288517513">
          <w:marLeft w:val="0"/>
          <w:marRight w:val="0"/>
          <w:marTop w:val="0"/>
          <w:marBottom w:val="0"/>
          <w:divBdr>
            <w:top w:val="none" w:sz="0" w:space="0" w:color="auto"/>
            <w:left w:val="none" w:sz="0" w:space="0" w:color="auto"/>
            <w:bottom w:val="none" w:sz="0" w:space="0" w:color="auto"/>
            <w:right w:val="none" w:sz="0" w:space="0" w:color="auto"/>
          </w:divBdr>
        </w:div>
        <w:div w:id="2101680813">
          <w:marLeft w:val="0"/>
          <w:marRight w:val="0"/>
          <w:marTop w:val="0"/>
          <w:marBottom w:val="0"/>
          <w:divBdr>
            <w:top w:val="none" w:sz="0" w:space="0" w:color="auto"/>
            <w:left w:val="none" w:sz="0" w:space="0" w:color="auto"/>
            <w:bottom w:val="none" w:sz="0" w:space="0" w:color="auto"/>
            <w:right w:val="none" w:sz="0" w:space="0" w:color="auto"/>
          </w:divBdr>
          <w:divsChild>
            <w:div w:id="1232735976">
              <w:marLeft w:val="0"/>
              <w:marRight w:val="0"/>
              <w:marTop w:val="0"/>
              <w:marBottom w:val="0"/>
              <w:divBdr>
                <w:top w:val="none" w:sz="0" w:space="0" w:color="auto"/>
                <w:left w:val="none" w:sz="0" w:space="0" w:color="auto"/>
                <w:bottom w:val="none" w:sz="0" w:space="0" w:color="auto"/>
                <w:right w:val="none" w:sz="0" w:space="0" w:color="auto"/>
              </w:divBdr>
            </w:div>
            <w:div w:id="1839615605">
              <w:marLeft w:val="0"/>
              <w:marRight w:val="0"/>
              <w:marTop w:val="0"/>
              <w:marBottom w:val="0"/>
              <w:divBdr>
                <w:top w:val="none" w:sz="0" w:space="0" w:color="auto"/>
                <w:left w:val="none" w:sz="0" w:space="0" w:color="auto"/>
                <w:bottom w:val="none" w:sz="0" w:space="0" w:color="auto"/>
                <w:right w:val="none" w:sz="0" w:space="0" w:color="auto"/>
              </w:divBdr>
            </w:div>
            <w:div w:id="2140100525">
              <w:marLeft w:val="0"/>
              <w:marRight w:val="0"/>
              <w:marTop w:val="0"/>
              <w:marBottom w:val="0"/>
              <w:divBdr>
                <w:top w:val="none" w:sz="0" w:space="0" w:color="auto"/>
                <w:left w:val="none" w:sz="0" w:space="0" w:color="auto"/>
                <w:bottom w:val="none" w:sz="0" w:space="0" w:color="auto"/>
                <w:right w:val="none" w:sz="0" w:space="0" w:color="auto"/>
              </w:divBdr>
            </w:div>
            <w:div w:id="934940765">
              <w:marLeft w:val="0"/>
              <w:marRight w:val="0"/>
              <w:marTop w:val="0"/>
              <w:marBottom w:val="0"/>
              <w:divBdr>
                <w:top w:val="none" w:sz="0" w:space="0" w:color="auto"/>
                <w:left w:val="none" w:sz="0" w:space="0" w:color="auto"/>
                <w:bottom w:val="none" w:sz="0" w:space="0" w:color="auto"/>
                <w:right w:val="none" w:sz="0" w:space="0" w:color="auto"/>
              </w:divBdr>
            </w:div>
            <w:div w:id="1461336053">
              <w:marLeft w:val="0"/>
              <w:marRight w:val="0"/>
              <w:marTop w:val="0"/>
              <w:marBottom w:val="0"/>
              <w:divBdr>
                <w:top w:val="none" w:sz="0" w:space="0" w:color="auto"/>
                <w:left w:val="none" w:sz="0" w:space="0" w:color="auto"/>
                <w:bottom w:val="none" w:sz="0" w:space="0" w:color="auto"/>
                <w:right w:val="none" w:sz="0" w:space="0" w:color="auto"/>
              </w:divBdr>
            </w:div>
            <w:div w:id="1057162497">
              <w:marLeft w:val="0"/>
              <w:marRight w:val="0"/>
              <w:marTop w:val="0"/>
              <w:marBottom w:val="0"/>
              <w:divBdr>
                <w:top w:val="none" w:sz="0" w:space="0" w:color="auto"/>
                <w:left w:val="none" w:sz="0" w:space="0" w:color="auto"/>
                <w:bottom w:val="none" w:sz="0" w:space="0" w:color="auto"/>
                <w:right w:val="none" w:sz="0" w:space="0" w:color="auto"/>
              </w:divBdr>
            </w:div>
            <w:div w:id="98137439">
              <w:marLeft w:val="0"/>
              <w:marRight w:val="0"/>
              <w:marTop w:val="0"/>
              <w:marBottom w:val="0"/>
              <w:divBdr>
                <w:top w:val="none" w:sz="0" w:space="0" w:color="auto"/>
                <w:left w:val="none" w:sz="0" w:space="0" w:color="auto"/>
                <w:bottom w:val="none" w:sz="0" w:space="0" w:color="auto"/>
                <w:right w:val="none" w:sz="0" w:space="0" w:color="auto"/>
              </w:divBdr>
            </w:div>
            <w:div w:id="1928421687">
              <w:marLeft w:val="0"/>
              <w:marRight w:val="0"/>
              <w:marTop w:val="0"/>
              <w:marBottom w:val="0"/>
              <w:divBdr>
                <w:top w:val="none" w:sz="0" w:space="0" w:color="auto"/>
                <w:left w:val="none" w:sz="0" w:space="0" w:color="auto"/>
                <w:bottom w:val="none" w:sz="0" w:space="0" w:color="auto"/>
                <w:right w:val="none" w:sz="0" w:space="0" w:color="auto"/>
              </w:divBdr>
            </w:div>
            <w:div w:id="787772766">
              <w:marLeft w:val="0"/>
              <w:marRight w:val="0"/>
              <w:marTop w:val="0"/>
              <w:marBottom w:val="0"/>
              <w:divBdr>
                <w:top w:val="none" w:sz="0" w:space="0" w:color="auto"/>
                <w:left w:val="none" w:sz="0" w:space="0" w:color="auto"/>
                <w:bottom w:val="none" w:sz="0" w:space="0" w:color="auto"/>
                <w:right w:val="none" w:sz="0" w:space="0" w:color="auto"/>
              </w:divBdr>
            </w:div>
            <w:div w:id="1085110214">
              <w:marLeft w:val="0"/>
              <w:marRight w:val="0"/>
              <w:marTop w:val="0"/>
              <w:marBottom w:val="0"/>
              <w:divBdr>
                <w:top w:val="none" w:sz="0" w:space="0" w:color="auto"/>
                <w:left w:val="none" w:sz="0" w:space="0" w:color="auto"/>
                <w:bottom w:val="none" w:sz="0" w:space="0" w:color="auto"/>
                <w:right w:val="none" w:sz="0" w:space="0" w:color="auto"/>
              </w:divBdr>
            </w:div>
            <w:div w:id="143008278">
              <w:marLeft w:val="0"/>
              <w:marRight w:val="0"/>
              <w:marTop w:val="0"/>
              <w:marBottom w:val="0"/>
              <w:divBdr>
                <w:top w:val="none" w:sz="0" w:space="0" w:color="auto"/>
                <w:left w:val="none" w:sz="0" w:space="0" w:color="auto"/>
                <w:bottom w:val="none" w:sz="0" w:space="0" w:color="auto"/>
                <w:right w:val="none" w:sz="0" w:space="0" w:color="auto"/>
              </w:divBdr>
            </w:div>
            <w:div w:id="756512162">
              <w:marLeft w:val="0"/>
              <w:marRight w:val="0"/>
              <w:marTop w:val="0"/>
              <w:marBottom w:val="0"/>
              <w:divBdr>
                <w:top w:val="none" w:sz="0" w:space="0" w:color="auto"/>
                <w:left w:val="none" w:sz="0" w:space="0" w:color="auto"/>
                <w:bottom w:val="none" w:sz="0" w:space="0" w:color="auto"/>
                <w:right w:val="none" w:sz="0" w:space="0" w:color="auto"/>
              </w:divBdr>
            </w:div>
            <w:div w:id="1940405330">
              <w:marLeft w:val="0"/>
              <w:marRight w:val="0"/>
              <w:marTop w:val="0"/>
              <w:marBottom w:val="0"/>
              <w:divBdr>
                <w:top w:val="none" w:sz="0" w:space="0" w:color="auto"/>
                <w:left w:val="none" w:sz="0" w:space="0" w:color="auto"/>
                <w:bottom w:val="none" w:sz="0" w:space="0" w:color="auto"/>
                <w:right w:val="none" w:sz="0" w:space="0" w:color="auto"/>
              </w:divBdr>
            </w:div>
            <w:div w:id="599720632">
              <w:marLeft w:val="0"/>
              <w:marRight w:val="0"/>
              <w:marTop w:val="0"/>
              <w:marBottom w:val="0"/>
              <w:divBdr>
                <w:top w:val="none" w:sz="0" w:space="0" w:color="auto"/>
                <w:left w:val="none" w:sz="0" w:space="0" w:color="auto"/>
                <w:bottom w:val="none" w:sz="0" w:space="0" w:color="auto"/>
                <w:right w:val="none" w:sz="0" w:space="0" w:color="auto"/>
              </w:divBdr>
            </w:div>
            <w:div w:id="1660423039">
              <w:marLeft w:val="0"/>
              <w:marRight w:val="0"/>
              <w:marTop w:val="0"/>
              <w:marBottom w:val="0"/>
              <w:divBdr>
                <w:top w:val="none" w:sz="0" w:space="0" w:color="auto"/>
                <w:left w:val="none" w:sz="0" w:space="0" w:color="auto"/>
                <w:bottom w:val="none" w:sz="0" w:space="0" w:color="auto"/>
                <w:right w:val="none" w:sz="0" w:space="0" w:color="auto"/>
              </w:divBdr>
            </w:div>
            <w:div w:id="153690580">
              <w:marLeft w:val="0"/>
              <w:marRight w:val="0"/>
              <w:marTop w:val="0"/>
              <w:marBottom w:val="0"/>
              <w:divBdr>
                <w:top w:val="none" w:sz="0" w:space="0" w:color="auto"/>
                <w:left w:val="none" w:sz="0" w:space="0" w:color="auto"/>
                <w:bottom w:val="none" w:sz="0" w:space="0" w:color="auto"/>
                <w:right w:val="none" w:sz="0" w:space="0" w:color="auto"/>
              </w:divBdr>
            </w:div>
            <w:div w:id="1169061166">
              <w:marLeft w:val="0"/>
              <w:marRight w:val="0"/>
              <w:marTop w:val="0"/>
              <w:marBottom w:val="0"/>
              <w:divBdr>
                <w:top w:val="none" w:sz="0" w:space="0" w:color="auto"/>
                <w:left w:val="none" w:sz="0" w:space="0" w:color="auto"/>
                <w:bottom w:val="none" w:sz="0" w:space="0" w:color="auto"/>
                <w:right w:val="none" w:sz="0" w:space="0" w:color="auto"/>
              </w:divBdr>
            </w:div>
            <w:div w:id="74524099">
              <w:marLeft w:val="0"/>
              <w:marRight w:val="0"/>
              <w:marTop w:val="0"/>
              <w:marBottom w:val="0"/>
              <w:divBdr>
                <w:top w:val="none" w:sz="0" w:space="0" w:color="auto"/>
                <w:left w:val="none" w:sz="0" w:space="0" w:color="auto"/>
                <w:bottom w:val="none" w:sz="0" w:space="0" w:color="auto"/>
                <w:right w:val="none" w:sz="0" w:space="0" w:color="auto"/>
              </w:divBdr>
            </w:div>
            <w:div w:id="1198197374">
              <w:marLeft w:val="0"/>
              <w:marRight w:val="0"/>
              <w:marTop w:val="0"/>
              <w:marBottom w:val="0"/>
              <w:divBdr>
                <w:top w:val="none" w:sz="0" w:space="0" w:color="auto"/>
                <w:left w:val="none" w:sz="0" w:space="0" w:color="auto"/>
                <w:bottom w:val="none" w:sz="0" w:space="0" w:color="auto"/>
                <w:right w:val="none" w:sz="0" w:space="0" w:color="auto"/>
              </w:divBdr>
            </w:div>
            <w:div w:id="213735219">
              <w:marLeft w:val="0"/>
              <w:marRight w:val="0"/>
              <w:marTop w:val="0"/>
              <w:marBottom w:val="0"/>
              <w:divBdr>
                <w:top w:val="none" w:sz="0" w:space="0" w:color="auto"/>
                <w:left w:val="none" w:sz="0" w:space="0" w:color="auto"/>
                <w:bottom w:val="none" w:sz="0" w:space="0" w:color="auto"/>
                <w:right w:val="none" w:sz="0" w:space="0" w:color="auto"/>
              </w:divBdr>
            </w:div>
            <w:div w:id="1512723097">
              <w:marLeft w:val="0"/>
              <w:marRight w:val="0"/>
              <w:marTop w:val="0"/>
              <w:marBottom w:val="0"/>
              <w:divBdr>
                <w:top w:val="none" w:sz="0" w:space="0" w:color="auto"/>
                <w:left w:val="none" w:sz="0" w:space="0" w:color="auto"/>
                <w:bottom w:val="none" w:sz="0" w:space="0" w:color="auto"/>
                <w:right w:val="none" w:sz="0" w:space="0" w:color="auto"/>
              </w:divBdr>
            </w:div>
            <w:div w:id="1592813685">
              <w:marLeft w:val="0"/>
              <w:marRight w:val="0"/>
              <w:marTop w:val="0"/>
              <w:marBottom w:val="0"/>
              <w:divBdr>
                <w:top w:val="none" w:sz="0" w:space="0" w:color="auto"/>
                <w:left w:val="none" w:sz="0" w:space="0" w:color="auto"/>
                <w:bottom w:val="none" w:sz="0" w:space="0" w:color="auto"/>
                <w:right w:val="none" w:sz="0" w:space="0" w:color="auto"/>
              </w:divBdr>
            </w:div>
            <w:div w:id="96609485">
              <w:marLeft w:val="0"/>
              <w:marRight w:val="0"/>
              <w:marTop w:val="0"/>
              <w:marBottom w:val="0"/>
              <w:divBdr>
                <w:top w:val="none" w:sz="0" w:space="0" w:color="auto"/>
                <w:left w:val="none" w:sz="0" w:space="0" w:color="auto"/>
                <w:bottom w:val="none" w:sz="0" w:space="0" w:color="auto"/>
                <w:right w:val="none" w:sz="0" w:space="0" w:color="auto"/>
              </w:divBdr>
            </w:div>
            <w:div w:id="448476604">
              <w:marLeft w:val="0"/>
              <w:marRight w:val="0"/>
              <w:marTop w:val="0"/>
              <w:marBottom w:val="0"/>
              <w:divBdr>
                <w:top w:val="none" w:sz="0" w:space="0" w:color="auto"/>
                <w:left w:val="none" w:sz="0" w:space="0" w:color="auto"/>
                <w:bottom w:val="none" w:sz="0" w:space="0" w:color="auto"/>
                <w:right w:val="none" w:sz="0" w:space="0" w:color="auto"/>
              </w:divBdr>
              <w:divsChild>
                <w:div w:id="1601185528">
                  <w:marLeft w:val="0"/>
                  <w:marRight w:val="0"/>
                  <w:marTop w:val="0"/>
                  <w:marBottom w:val="0"/>
                  <w:divBdr>
                    <w:top w:val="none" w:sz="0" w:space="0" w:color="auto"/>
                    <w:left w:val="none" w:sz="0" w:space="0" w:color="auto"/>
                    <w:bottom w:val="none" w:sz="0" w:space="0" w:color="auto"/>
                    <w:right w:val="none" w:sz="0" w:space="0" w:color="auto"/>
                  </w:divBdr>
                </w:div>
                <w:div w:id="423111024">
                  <w:marLeft w:val="0"/>
                  <w:marRight w:val="0"/>
                  <w:marTop w:val="0"/>
                  <w:marBottom w:val="0"/>
                  <w:divBdr>
                    <w:top w:val="none" w:sz="0" w:space="0" w:color="auto"/>
                    <w:left w:val="none" w:sz="0" w:space="0" w:color="auto"/>
                    <w:bottom w:val="none" w:sz="0" w:space="0" w:color="auto"/>
                    <w:right w:val="none" w:sz="0" w:space="0" w:color="auto"/>
                  </w:divBdr>
                </w:div>
                <w:div w:id="129652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430328">
      <w:bodyDiv w:val="1"/>
      <w:marLeft w:val="0"/>
      <w:marRight w:val="0"/>
      <w:marTop w:val="0"/>
      <w:marBottom w:val="0"/>
      <w:divBdr>
        <w:top w:val="none" w:sz="0" w:space="0" w:color="auto"/>
        <w:left w:val="none" w:sz="0" w:space="0" w:color="auto"/>
        <w:bottom w:val="none" w:sz="0" w:space="0" w:color="auto"/>
        <w:right w:val="none" w:sz="0" w:space="0" w:color="auto"/>
      </w:divBdr>
      <w:divsChild>
        <w:div w:id="1605961968">
          <w:marLeft w:val="0"/>
          <w:marRight w:val="0"/>
          <w:marTop w:val="0"/>
          <w:marBottom w:val="0"/>
          <w:divBdr>
            <w:top w:val="none" w:sz="0" w:space="0" w:color="auto"/>
            <w:left w:val="none" w:sz="0" w:space="0" w:color="auto"/>
            <w:bottom w:val="none" w:sz="0" w:space="0" w:color="auto"/>
            <w:right w:val="none" w:sz="0" w:space="0" w:color="auto"/>
          </w:divBdr>
        </w:div>
      </w:divsChild>
    </w:div>
    <w:div w:id="1661035038">
      <w:bodyDiv w:val="1"/>
      <w:marLeft w:val="0"/>
      <w:marRight w:val="0"/>
      <w:marTop w:val="0"/>
      <w:marBottom w:val="0"/>
      <w:divBdr>
        <w:top w:val="none" w:sz="0" w:space="0" w:color="auto"/>
        <w:left w:val="none" w:sz="0" w:space="0" w:color="auto"/>
        <w:bottom w:val="none" w:sz="0" w:space="0" w:color="auto"/>
        <w:right w:val="none" w:sz="0" w:space="0" w:color="auto"/>
      </w:divBdr>
    </w:div>
    <w:div w:id="1665891302">
      <w:bodyDiv w:val="1"/>
      <w:marLeft w:val="0"/>
      <w:marRight w:val="0"/>
      <w:marTop w:val="0"/>
      <w:marBottom w:val="0"/>
      <w:divBdr>
        <w:top w:val="none" w:sz="0" w:space="0" w:color="auto"/>
        <w:left w:val="none" w:sz="0" w:space="0" w:color="auto"/>
        <w:bottom w:val="none" w:sz="0" w:space="0" w:color="auto"/>
        <w:right w:val="none" w:sz="0" w:space="0" w:color="auto"/>
      </w:divBdr>
    </w:div>
    <w:div w:id="1672754171">
      <w:bodyDiv w:val="1"/>
      <w:marLeft w:val="0"/>
      <w:marRight w:val="0"/>
      <w:marTop w:val="0"/>
      <w:marBottom w:val="0"/>
      <w:divBdr>
        <w:top w:val="none" w:sz="0" w:space="0" w:color="auto"/>
        <w:left w:val="none" w:sz="0" w:space="0" w:color="auto"/>
        <w:bottom w:val="none" w:sz="0" w:space="0" w:color="auto"/>
        <w:right w:val="none" w:sz="0" w:space="0" w:color="auto"/>
      </w:divBdr>
    </w:div>
    <w:div w:id="1694184324">
      <w:bodyDiv w:val="1"/>
      <w:marLeft w:val="0"/>
      <w:marRight w:val="0"/>
      <w:marTop w:val="0"/>
      <w:marBottom w:val="0"/>
      <w:divBdr>
        <w:top w:val="none" w:sz="0" w:space="0" w:color="auto"/>
        <w:left w:val="none" w:sz="0" w:space="0" w:color="auto"/>
        <w:bottom w:val="none" w:sz="0" w:space="0" w:color="auto"/>
        <w:right w:val="none" w:sz="0" w:space="0" w:color="auto"/>
      </w:divBdr>
    </w:div>
    <w:div w:id="1701515509">
      <w:bodyDiv w:val="1"/>
      <w:marLeft w:val="0"/>
      <w:marRight w:val="0"/>
      <w:marTop w:val="0"/>
      <w:marBottom w:val="0"/>
      <w:divBdr>
        <w:top w:val="none" w:sz="0" w:space="0" w:color="auto"/>
        <w:left w:val="none" w:sz="0" w:space="0" w:color="auto"/>
        <w:bottom w:val="none" w:sz="0" w:space="0" w:color="auto"/>
        <w:right w:val="none" w:sz="0" w:space="0" w:color="auto"/>
      </w:divBdr>
      <w:divsChild>
        <w:div w:id="109974218">
          <w:marLeft w:val="0"/>
          <w:marRight w:val="0"/>
          <w:marTop w:val="75"/>
          <w:marBottom w:val="0"/>
          <w:divBdr>
            <w:top w:val="single" w:sz="6" w:space="0" w:color="FFFFFF"/>
            <w:left w:val="single" w:sz="6" w:space="0" w:color="FFFFFF"/>
            <w:bottom w:val="single" w:sz="6" w:space="0" w:color="FFFFFF"/>
            <w:right w:val="single" w:sz="6" w:space="0" w:color="FFFFFF"/>
          </w:divBdr>
          <w:divsChild>
            <w:div w:id="1267930454">
              <w:marLeft w:val="0"/>
              <w:marRight w:val="0"/>
              <w:marTop w:val="0"/>
              <w:marBottom w:val="0"/>
              <w:divBdr>
                <w:top w:val="none" w:sz="0" w:space="0" w:color="auto"/>
                <w:left w:val="none" w:sz="0" w:space="0" w:color="auto"/>
                <w:bottom w:val="none" w:sz="0" w:space="0" w:color="auto"/>
                <w:right w:val="none" w:sz="0" w:space="0" w:color="auto"/>
              </w:divBdr>
              <w:divsChild>
                <w:div w:id="965086788">
                  <w:marLeft w:val="0"/>
                  <w:marRight w:val="0"/>
                  <w:marTop w:val="0"/>
                  <w:marBottom w:val="0"/>
                  <w:divBdr>
                    <w:top w:val="none" w:sz="0" w:space="0" w:color="auto"/>
                    <w:left w:val="none" w:sz="0" w:space="0" w:color="auto"/>
                    <w:bottom w:val="none" w:sz="0" w:space="0" w:color="auto"/>
                    <w:right w:val="none" w:sz="0" w:space="0" w:color="auto"/>
                  </w:divBdr>
                  <w:divsChild>
                    <w:div w:id="989820904">
                      <w:marLeft w:val="0"/>
                      <w:marRight w:val="0"/>
                      <w:marTop w:val="0"/>
                      <w:marBottom w:val="0"/>
                      <w:divBdr>
                        <w:top w:val="none" w:sz="0" w:space="0" w:color="auto"/>
                        <w:left w:val="none" w:sz="0" w:space="0" w:color="auto"/>
                        <w:bottom w:val="none" w:sz="0" w:space="0" w:color="auto"/>
                        <w:right w:val="none" w:sz="0" w:space="0" w:color="auto"/>
                      </w:divBdr>
                      <w:divsChild>
                        <w:div w:id="1888488433">
                          <w:marLeft w:val="0"/>
                          <w:marRight w:val="0"/>
                          <w:marTop w:val="0"/>
                          <w:marBottom w:val="0"/>
                          <w:divBdr>
                            <w:top w:val="none" w:sz="0" w:space="0" w:color="auto"/>
                            <w:left w:val="none" w:sz="0" w:space="0" w:color="auto"/>
                            <w:bottom w:val="none" w:sz="0" w:space="0" w:color="auto"/>
                            <w:right w:val="none" w:sz="0" w:space="0" w:color="auto"/>
                          </w:divBdr>
                          <w:divsChild>
                            <w:div w:id="2059620200">
                              <w:marLeft w:val="0"/>
                              <w:marRight w:val="0"/>
                              <w:marTop w:val="150"/>
                              <w:marBottom w:val="0"/>
                              <w:divBdr>
                                <w:top w:val="none" w:sz="0" w:space="0" w:color="auto"/>
                                <w:left w:val="none" w:sz="0" w:space="0" w:color="auto"/>
                                <w:bottom w:val="none" w:sz="0" w:space="0" w:color="auto"/>
                                <w:right w:val="none" w:sz="0" w:space="0" w:color="auto"/>
                              </w:divBdr>
                              <w:divsChild>
                                <w:div w:id="1782872506">
                                  <w:marLeft w:val="0"/>
                                  <w:marRight w:val="0"/>
                                  <w:marTop w:val="0"/>
                                  <w:marBottom w:val="0"/>
                                  <w:divBdr>
                                    <w:top w:val="none" w:sz="0" w:space="0" w:color="auto"/>
                                    <w:left w:val="none" w:sz="0" w:space="0" w:color="auto"/>
                                    <w:bottom w:val="none" w:sz="0" w:space="0" w:color="auto"/>
                                    <w:right w:val="none" w:sz="0" w:space="0" w:color="auto"/>
                                  </w:divBdr>
                                  <w:divsChild>
                                    <w:div w:id="1701542756">
                                      <w:marLeft w:val="0"/>
                                      <w:marRight w:val="0"/>
                                      <w:marTop w:val="0"/>
                                      <w:marBottom w:val="0"/>
                                      <w:divBdr>
                                        <w:top w:val="none" w:sz="0" w:space="0" w:color="auto"/>
                                        <w:left w:val="none" w:sz="0" w:space="0" w:color="auto"/>
                                        <w:bottom w:val="none" w:sz="0" w:space="0" w:color="auto"/>
                                        <w:right w:val="none" w:sz="0" w:space="0" w:color="auto"/>
                                      </w:divBdr>
                                      <w:divsChild>
                                        <w:div w:id="1150369098">
                                          <w:marLeft w:val="0"/>
                                          <w:marRight w:val="0"/>
                                          <w:marTop w:val="0"/>
                                          <w:marBottom w:val="0"/>
                                          <w:divBdr>
                                            <w:top w:val="none" w:sz="0" w:space="0" w:color="auto"/>
                                            <w:left w:val="none" w:sz="0" w:space="0" w:color="auto"/>
                                            <w:bottom w:val="none" w:sz="0" w:space="0" w:color="auto"/>
                                            <w:right w:val="none" w:sz="0" w:space="0" w:color="auto"/>
                                          </w:divBdr>
                                          <w:divsChild>
                                            <w:div w:id="368145865">
                                              <w:marLeft w:val="0"/>
                                              <w:marRight w:val="0"/>
                                              <w:marTop w:val="0"/>
                                              <w:marBottom w:val="0"/>
                                              <w:divBdr>
                                                <w:top w:val="none" w:sz="0" w:space="0" w:color="auto"/>
                                                <w:left w:val="none" w:sz="0" w:space="0" w:color="auto"/>
                                                <w:bottom w:val="none" w:sz="0" w:space="0" w:color="auto"/>
                                                <w:right w:val="none" w:sz="0" w:space="0" w:color="auto"/>
                                              </w:divBdr>
                                              <w:divsChild>
                                                <w:div w:id="5596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6445220">
      <w:bodyDiv w:val="1"/>
      <w:marLeft w:val="0"/>
      <w:marRight w:val="0"/>
      <w:marTop w:val="0"/>
      <w:marBottom w:val="0"/>
      <w:divBdr>
        <w:top w:val="none" w:sz="0" w:space="0" w:color="auto"/>
        <w:left w:val="none" w:sz="0" w:space="0" w:color="auto"/>
        <w:bottom w:val="none" w:sz="0" w:space="0" w:color="auto"/>
        <w:right w:val="none" w:sz="0" w:space="0" w:color="auto"/>
      </w:divBdr>
    </w:div>
    <w:div w:id="1716389890">
      <w:bodyDiv w:val="1"/>
      <w:marLeft w:val="0"/>
      <w:marRight w:val="0"/>
      <w:marTop w:val="0"/>
      <w:marBottom w:val="0"/>
      <w:divBdr>
        <w:top w:val="none" w:sz="0" w:space="0" w:color="auto"/>
        <w:left w:val="none" w:sz="0" w:space="0" w:color="auto"/>
        <w:bottom w:val="none" w:sz="0" w:space="0" w:color="auto"/>
        <w:right w:val="none" w:sz="0" w:space="0" w:color="auto"/>
      </w:divBdr>
    </w:div>
    <w:div w:id="1728143558">
      <w:bodyDiv w:val="1"/>
      <w:marLeft w:val="0"/>
      <w:marRight w:val="0"/>
      <w:marTop w:val="0"/>
      <w:marBottom w:val="0"/>
      <w:divBdr>
        <w:top w:val="none" w:sz="0" w:space="0" w:color="auto"/>
        <w:left w:val="none" w:sz="0" w:space="0" w:color="auto"/>
        <w:bottom w:val="none" w:sz="0" w:space="0" w:color="auto"/>
        <w:right w:val="none" w:sz="0" w:space="0" w:color="auto"/>
      </w:divBdr>
      <w:divsChild>
        <w:div w:id="424039664">
          <w:marLeft w:val="0"/>
          <w:marRight w:val="0"/>
          <w:marTop w:val="0"/>
          <w:marBottom w:val="0"/>
          <w:divBdr>
            <w:top w:val="none" w:sz="0" w:space="0" w:color="auto"/>
            <w:left w:val="none" w:sz="0" w:space="0" w:color="auto"/>
            <w:bottom w:val="none" w:sz="0" w:space="0" w:color="auto"/>
            <w:right w:val="none" w:sz="0" w:space="0" w:color="auto"/>
          </w:divBdr>
        </w:div>
        <w:div w:id="611476459">
          <w:marLeft w:val="0"/>
          <w:marRight w:val="0"/>
          <w:marTop w:val="0"/>
          <w:marBottom w:val="0"/>
          <w:divBdr>
            <w:top w:val="none" w:sz="0" w:space="0" w:color="auto"/>
            <w:left w:val="none" w:sz="0" w:space="0" w:color="auto"/>
            <w:bottom w:val="none" w:sz="0" w:space="0" w:color="auto"/>
            <w:right w:val="none" w:sz="0" w:space="0" w:color="auto"/>
          </w:divBdr>
        </w:div>
        <w:div w:id="1233614997">
          <w:marLeft w:val="0"/>
          <w:marRight w:val="0"/>
          <w:marTop w:val="0"/>
          <w:marBottom w:val="0"/>
          <w:divBdr>
            <w:top w:val="none" w:sz="0" w:space="0" w:color="auto"/>
            <w:left w:val="none" w:sz="0" w:space="0" w:color="auto"/>
            <w:bottom w:val="none" w:sz="0" w:space="0" w:color="auto"/>
            <w:right w:val="none" w:sz="0" w:space="0" w:color="auto"/>
          </w:divBdr>
        </w:div>
        <w:div w:id="560791945">
          <w:marLeft w:val="0"/>
          <w:marRight w:val="0"/>
          <w:marTop w:val="0"/>
          <w:marBottom w:val="0"/>
          <w:divBdr>
            <w:top w:val="none" w:sz="0" w:space="0" w:color="auto"/>
            <w:left w:val="none" w:sz="0" w:space="0" w:color="auto"/>
            <w:bottom w:val="none" w:sz="0" w:space="0" w:color="auto"/>
            <w:right w:val="none" w:sz="0" w:space="0" w:color="auto"/>
          </w:divBdr>
        </w:div>
        <w:div w:id="1826436488">
          <w:marLeft w:val="0"/>
          <w:marRight w:val="0"/>
          <w:marTop w:val="0"/>
          <w:marBottom w:val="0"/>
          <w:divBdr>
            <w:top w:val="none" w:sz="0" w:space="0" w:color="auto"/>
            <w:left w:val="none" w:sz="0" w:space="0" w:color="auto"/>
            <w:bottom w:val="none" w:sz="0" w:space="0" w:color="auto"/>
            <w:right w:val="none" w:sz="0" w:space="0" w:color="auto"/>
          </w:divBdr>
        </w:div>
        <w:div w:id="937714551">
          <w:marLeft w:val="0"/>
          <w:marRight w:val="0"/>
          <w:marTop w:val="0"/>
          <w:marBottom w:val="0"/>
          <w:divBdr>
            <w:top w:val="none" w:sz="0" w:space="0" w:color="auto"/>
            <w:left w:val="none" w:sz="0" w:space="0" w:color="auto"/>
            <w:bottom w:val="none" w:sz="0" w:space="0" w:color="auto"/>
            <w:right w:val="none" w:sz="0" w:space="0" w:color="auto"/>
          </w:divBdr>
        </w:div>
        <w:div w:id="1636325256">
          <w:marLeft w:val="0"/>
          <w:marRight w:val="0"/>
          <w:marTop w:val="0"/>
          <w:marBottom w:val="0"/>
          <w:divBdr>
            <w:top w:val="none" w:sz="0" w:space="0" w:color="auto"/>
            <w:left w:val="none" w:sz="0" w:space="0" w:color="auto"/>
            <w:bottom w:val="none" w:sz="0" w:space="0" w:color="auto"/>
            <w:right w:val="none" w:sz="0" w:space="0" w:color="auto"/>
          </w:divBdr>
        </w:div>
        <w:div w:id="345180701">
          <w:marLeft w:val="0"/>
          <w:marRight w:val="0"/>
          <w:marTop w:val="0"/>
          <w:marBottom w:val="0"/>
          <w:divBdr>
            <w:top w:val="none" w:sz="0" w:space="0" w:color="auto"/>
            <w:left w:val="none" w:sz="0" w:space="0" w:color="auto"/>
            <w:bottom w:val="none" w:sz="0" w:space="0" w:color="auto"/>
            <w:right w:val="none" w:sz="0" w:space="0" w:color="auto"/>
          </w:divBdr>
        </w:div>
        <w:div w:id="68113622">
          <w:marLeft w:val="0"/>
          <w:marRight w:val="0"/>
          <w:marTop w:val="0"/>
          <w:marBottom w:val="0"/>
          <w:divBdr>
            <w:top w:val="none" w:sz="0" w:space="0" w:color="auto"/>
            <w:left w:val="none" w:sz="0" w:space="0" w:color="auto"/>
            <w:bottom w:val="none" w:sz="0" w:space="0" w:color="auto"/>
            <w:right w:val="none" w:sz="0" w:space="0" w:color="auto"/>
          </w:divBdr>
        </w:div>
        <w:div w:id="1055927511">
          <w:marLeft w:val="0"/>
          <w:marRight w:val="0"/>
          <w:marTop w:val="0"/>
          <w:marBottom w:val="0"/>
          <w:divBdr>
            <w:top w:val="none" w:sz="0" w:space="0" w:color="auto"/>
            <w:left w:val="none" w:sz="0" w:space="0" w:color="auto"/>
            <w:bottom w:val="none" w:sz="0" w:space="0" w:color="auto"/>
            <w:right w:val="none" w:sz="0" w:space="0" w:color="auto"/>
          </w:divBdr>
        </w:div>
        <w:div w:id="1396782471">
          <w:marLeft w:val="0"/>
          <w:marRight w:val="0"/>
          <w:marTop w:val="0"/>
          <w:marBottom w:val="0"/>
          <w:divBdr>
            <w:top w:val="none" w:sz="0" w:space="0" w:color="auto"/>
            <w:left w:val="none" w:sz="0" w:space="0" w:color="auto"/>
            <w:bottom w:val="none" w:sz="0" w:space="0" w:color="auto"/>
            <w:right w:val="none" w:sz="0" w:space="0" w:color="auto"/>
          </w:divBdr>
        </w:div>
        <w:div w:id="143200339">
          <w:marLeft w:val="0"/>
          <w:marRight w:val="0"/>
          <w:marTop w:val="0"/>
          <w:marBottom w:val="0"/>
          <w:divBdr>
            <w:top w:val="none" w:sz="0" w:space="0" w:color="auto"/>
            <w:left w:val="none" w:sz="0" w:space="0" w:color="auto"/>
            <w:bottom w:val="none" w:sz="0" w:space="0" w:color="auto"/>
            <w:right w:val="none" w:sz="0" w:space="0" w:color="auto"/>
          </w:divBdr>
        </w:div>
        <w:div w:id="1465583726">
          <w:marLeft w:val="0"/>
          <w:marRight w:val="0"/>
          <w:marTop w:val="0"/>
          <w:marBottom w:val="0"/>
          <w:divBdr>
            <w:top w:val="none" w:sz="0" w:space="0" w:color="auto"/>
            <w:left w:val="none" w:sz="0" w:space="0" w:color="auto"/>
            <w:bottom w:val="none" w:sz="0" w:space="0" w:color="auto"/>
            <w:right w:val="none" w:sz="0" w:space="0" w:color="auto"/>
          </w:divBdr>
        </w:div>
        <w:div w:id="1544756588">
          <w:marLeft w:val="0"/>
          <w:marRight w:val="0"/>
          <w:marTop w:val="0"/>
          <w:marBottom w:val="0"/>
          <w:divBdr>
            <w:top w:val="none" w:sz="0" w:space="0" w:color="auto"/>
            <w:left w:val="none" w:sz="0" w:space="0" w:color="auto"/>
            <w:bottom w:val="none" w:sz="0" w:space="0" w:color="auto"/>
            <w:right w:val="none" w:sz="0" w:space="0" w:color="auto"/>
          </w:divBdr>
        </w:div>
        <w:div w:id="1010763866">
          <w:marLeft w:val="0"/>
          <w:marRight w:val="0"/>
          <w:marTop w:val="0"/>
          <w:marBottom w:val="0"/>
          <w:divBdr>
            <w:top w:val="none" w:sz="0" w:space="0" w:color="auto"/>
            <w:left w:val="none" w:sz="0" w:space="0" w:color="auto"/>
            <w:bottom w:val="none" w:sz="0" w:space="0" w:color="auto"/>
            <w:right w:val="none" w:sz="0" w:space="0" w:color="auto"/>
          </w:divBdr>
        </w:div>
      </w:divsChild>
    </w:div>
    <w:div w:id="1741974251">
      <w:bodyDiv w:val="1"/>
      <w:marLeft w:val="0"/>
      <w:marRight w:val="0"/>
      <w:marTop w:val="0"/>
      <w:marBottom w:val="0"/>
      <w:divBdr>
        <w:top w:val="none" w:sz="0" w:space="0" w:color="auto"/>
        <w:left w:val="none" w:sz="0" w:space="0" w:color="auto"/>
        <w:bottom w:val="none" w:sz="0" w:space="0" w:color="auto"/>
        <w:right w:val="none" w:sz="0" w:space="0" w:color="auto"/>
      </w:divBdr>
    </w:div>
    <w:div w:id="1751731946">
      <w:bodyDiv w:val="1"/>
      <w:marLeft w:val="0"/>
      <w:marRight w:val="0"/>
      <w:marTop w:val="0"/>
      <w:marBottom w:val="0"/>
      <w:divBdr>
        <w:top w:val="none" w:sz="0" w:space="0" w:color="auto"/>
        <w:left w:val="none" w:sz="0" w:space="0" w:color="auto"/>
        <w:bottom w:val="none" w:sz="0" w:space="0" w:color="auto"/>
        <w:right w:val="none" w:sz="0" w:space="0" w:color="auto"/>
      </w:divBdr>
      <w:divsChild>
        <w:div w:id="498813880">
          <w:marLeft w:val="0"/>
          <w:marRight w:val="0"/>
          <w:marTop w:val="0"/>
          <w:marBottom w:val="0"/>
          <w:divBdr>
            <w:top w:val="none" w:sz="0" w:space="0" w:color="auto"/>
            <w:left w:val="none" w:sz="0" w:space="0" w:color="auto"/>
            <w:bottom w:val="none" w:sz="0" w:space="0" w:color="auto"/>
            <w:right w:val="none" w:sz="0" w:space="0" w:color="auto"/>
          </w:divBdr>
          <w:divsChild>
            <w:div w:id="513960491">
              <w:marLeft w:val="0"/>
              <w:marRight w:val="0"/>
              <w:marTop w:val="0"/>
              <w:marBottom w:val="0"/>
              <w:divBdr>
                <w:top w:val="none" w:sz="0" w:space="0" w:color="auto"/>
                <w:left w:val="none" w:sz="0" w:space="0" w:color="auto"/>
                <w:bottom w:val="none" w:sz="0" w:space="0" w:color="auto"/>
                <w:right w:val="none" w:sz="0" w:space="0" w:color="auto"/>
              </w:divBdr>
              <w:divsChild>
                <w:div w:id="1265108850">
                  <w:marLeft w:val="0"/>
                  <w:marRight w:val="0"/>
                  <w:marTop w:val="0"/>
                  <w:marBottom w:val="0"/>
                  <w:divBdr>
                    <w:top w:val="none" w:sz="0" w:space="0" w:color="auto"/>
                    <w:left w:val="none" w:sz="0" w:space="0" w:color="auto"/>
                    <w:bottom w:val="none" w:sz="0" w:space="0" w:color="auto"/>
                    <w:right w:val="none" w:sz="0" w:space="0" w:color="auto"/>
                  </w:divBdr>
                  <w:divsChild>
                    <w:div w:id="163206744">
                      <w:marLeft w:val="0"/>
                      <w:marRight w:val="0"/>
                      <w:marTop w:val="0"/>
                      <w:marBottom w:val="0"/>
                      <w:divBdr>
                        <w:top w:val="none" w:sz="0" w:space="0" w:color="auto"/>
                        <w:left w:val="none" w:sz="0" w:space="0" w:color="auto"/>
                        <w:bottom w:val="none" w:sz="0" w:space="0" w:color="auto"/>
                        <w:right w:val="none" w:sz="0" w:space="0" w:color="auto"/>
                      </w:divBdr>
                    </w:div>
                    <w:div w:id="361789689">
                      <w:marLeft w:val="0"/>
                      <w:marRight w:val="0"/>
                      <w:marTop w:val="0"/>
                      <w:marBottom w:val="0"/>
                      <w:divBdr>
                        <w:top w:val="none" w:sz="0" w:space="0" w:color="auto"/>
                        <w:left w:val="none" w:sz="0" w:space="0" w:color="auto"/>
                        <w:bottom w:val="none" w:sz="0" w:space="0" w:color="auto"/>
                        <w:right w:val="none" w:sz="0" w:space="0" w:color="auto"/>
                      </w:divBdr>
                    </w:div>
                    <w:div w:id="615405385">
                      <w:marLeft w:val="0"/>
                      <w:marRight w:val="0"/>
                      <w:marTop w:val="0"/>
                      <w:marBottom w:val="0"/>
                      <w:divBdr>
                        <w:top w:val="none" w:sz="0" w:space="0" w:color="auto"/>
                        <w:left w:val="none" w:sz="0" w:space="0" w:color="auto"/>
                        <w:bottom w:val="none" w:sz="0" w:space="0" w:color="auto"/>
                        <w:right w:val="none" w:sz="0" w:space="0" w:color="auto"/>
                      </w:divBdr>
                    </w:div>
                    <w:div w:id="978534500">
                      <w:marLeft w:val="0"/>
                      <w:marRight w:val="0"/>
                      <w:marTop w:val="0"/>
                      <w:marBottom w:val="0"/>
                      <w:divBdr>
                        <w:top w:val="none" w:sz="0" w:space="0" w:color="auto"/>
                        <w:left w:val="none" w:sz="0" w:space="0" w:color="auto"/>
                        <w:bottom w:val="none" w:sz="0" w:space="0" w:color="auto"/>
                        <w:right w:val="none" w:sz="0" w:space="0" w:color="auto"/>
                      </w:divBdr>
                    </w:div>
                    <w:div w:id="1334919242">
                      <w:marLeft w:val="0"/>
                      <w:marRight w:val="0"/>
                      <w:marTop w:val="0"/>
                      <w:marBottom w:val="0"/>
                      <w:divBdr>
                        <w:top w:val="none" w:sz="0" w:space="0" w:color="auto"/>
                        <w:left w:val="none" w:sz="0" w:space="0" w:color="auto"/>
                        <w:bottom w:val="none" w:sz="0" w:space="0" w:color="auto"/>
                        <w:right w:val="none" w:sz="0" w:space="0" w:color="auto"/>
                      </w:divBdr>
                    </w:div>
                    <w:div w:id="1897736829">
                      <w:marLeft w:val="0"/>
                      <w:marRight w:val="0"/>
                      <w:marTop w:val="0"/>
                      <w:marBottom w:val="0"/>
                      <w:divBdr>
                        <w:top w:val="none" w:sz="0" w:space="0" w:color="auto"/>
                        <w:left w:val="none" w:sz="0" w:space="0" w:color="auto"/>
                        <w:bottom w:val="none" w:sz="0" w:space="0" w:color="auto"/>
                        <w:right w:val="none" w:sz="0" w:space="0" w:color="auto"/>
                      </w:divBdr>
                    </w:div>
                    <w:div w:id="289171909">
                      <w:marLeft w:val="0"/>
                      <w:marRight w:val="0"/>
                      <w:marTop w:val="0"/>
                      <w:marBottom w:val="0"/>
                      <w:divBdr>
                        <w:top w:val="none" w:sz="0" w:space="0" w:color="auto"/>
                        <w:left w:val="none" w:sz="0" w:space="0" w:color="auto"/>
                        <w:bottom w:val="none" w:sz="0" w:space="0" w:color="auto"/>
                        <w:right w:val="none" w:sz="0" w:space="0" w:color="auto"/>
                      </w:divBdr>
                    </w:div>
                    <w:div w:id="1385517613">
                      <w:marLeft w:val="0"/>
                      <w:marRight w:val="0"/>
                      <w:marTop w:val="0"/>
                      <w:marBottom w:val="0"/>
                      <w:divBdr>
                        <w:top w:val="none" w:sz="0" w:space="0" w:color="auto"/>
                        <w:left w:val="none" w:sz="0" w:space="0" w:color="auto"/>
                        <w:bottom w:val="none" w:sz="0" w:space="0" w:color="auto"/>
                        <w:right w:val="none" w:sz="0" w:space="0" w:color="auto"/>
                      </w:divBdr>
                    </w:div>
                    <w:div w:id="535851517">
                      <w:marLeft w:val="0"/>
                      <w:marRight w:val="0"/>
                      <w:marTop w:val="0"/>
                      <w:marBottom w:val="0"/>
                      <w:divBdr>
                        <w:top w:val="none" w:sz="0" w:space="0" w:color="auto"/>
                        <w:left w:val="none" w:sz="0" w:space="0" w:color="auto"/>
                        <w:bottom w:val="none" w:sz="0" w:space="0" w:color="auto"/>
                        <w:right w:val="none" w:sz="0" w:space="0" w:color="auto"/>
                      </w:divBdr>
                    </w:div>
                    <w:div w:id="495153528">
                      <w:marLeft w:val="0"/>
                      <w:marRight w:val="0"/>
                      <w:marTop w:val="0"/>
                      <w:marBottom w:val="0"/>
                      <w:divBdr>
                        <w:top w:val="none" w:sz="0" w:space="0" w:color="auto"/>
                        <w:left w:val="none" w:sz="0" w:space="0" w:color="auto"/>
                        <w:bottom w:val="none" w:sz="0" w:space="0" w:color="auto"/>
                        <w:right w:val="none" w:sz="0" w:space="0" w:color="auto"/>
                      </w:divBdr>
                    </w:div>
                    <w:div w:id="838085279">
                      <w:marLeft w:val="0"/>
                      <w:marRight w:val="0"/>
                      <w:marTop w:val="0"/>
                      <w:marBottom w:val="0"/>
                      <w:divBdr>
                        <w:top w:val="none" w:sz="0" w:space="0" w:color="auto"/>
                        <w:left w:val="none" w:sz="0" w:space="0" w:color="auto"/>
                        <w:bottom w:val="none" w:sz="0" w:space="0" w:color="auto"/>
                        <w:right w:val="none" w:sz="0" w:space="0" w:color="auto"/>
                      </w:divBdr>
                    </w:div>
                    <w:div w:id="607353408">
                      <w:marLeft w:val="0"/>
                      <w:marRight w:val="0"/>
                      <w:marTop w:val="0"/>
                      <w:marBottom w:val="0"/>
                      <w:divBdr>
                        <w:top w:val="none" w:sz="0" w:space="0" w:color="auto"/>
                        <w:left w:val="none" w:sz="0" w:space="0" w:color="auto"/>
                        <w:bottom w:val="none" w:sz="0" w:space="0" w:color="auto"/>
                        <w:right w:val="none" w:sz="0" w:space="0" w:color="auto"/>
                      </w:divBdr>
                    </w:div>
                    <w:div w:id="224538079">
                      <w:marLeft w:val="0"/>
                      <w:marRight w:val="0"/>
                      <w:marTop w:val="0"/>
                      <w:marBottom w:val="0"/>
                      <w:divBdr>
                        <w:top w:val="none" w:sz="0" w:space="0" w:color="auto"/>
                        <w:left w:val="none" w:sz="0" w:space="0" w:color="auto"/>
                        <w:bottom w:val="none" w:sz="0" w:space="0" w:color="auto"/>
                        <w:right w:val="none" w:sz="0" w:space="0" w:color="auto"/>
                      </w:divBdr>
                    </w:div>
                    <w:div w:id="1369178642">
                      <w:marLeft w:val="0"/>
                      <w:marRight w:val="0"/>
                      <w:marTop w:val="0"/>
                      <w:marBottom w:val="0"/>
                      <w:divBdr>
                        <w:top w:val="none" w:sz="0" w:space="0" w:color="auto"/>
                        <w:left w:val="none" w:sz="0" w:space="0" w:color="auto"/>
                        <w:bottom w:val="none" w:sz="0" w:space="0" w:color="auto"/>
                        <w:right w:val="none" w:sz="0" w:space="0" w:color="auto"/>
                      </w:divBdr>
                    </w:div>
                    <w:div w:id="1904947492">
                      <w:marLeft w:val="0"/>
                      <w:marRight w:val="0"/>
                      <w:marTop w:val="0"/>
                      <w:marBottom w:val="0"/>
                      <w:divBdr>
                        <w:top w:val="none" w:sz="0" w:space="0" w:color="auto"/>
                        <w:left w:val="none" w:sz="0" w:space="0" w:color="auto"/>
                        <w:bottom w:val="none" w:sz="0" w:space="0" w:color="auto"/>
                        <w:right w:val="none" w:sz="0" w:space="0" w:color="auto"/>
                      </w:divBdr>
                    </w:div>
                    <w:div w:id="1383556823">
                      <w:marLeft w:val="0"/>
                      <w:marRight w:val="0"/>
                      <w:marTop w:val="0"/>
                      <w:marBottom w:val="0"/>
                      <w:divBdr>
                        <w:top w:val="none" w:sz="0" w:space="0" w:color="auto"/>
                        <w:left w:val="none" w:sz="0" w:space="0" w:color="auto"/>
                        <w:bottom w:val="none" w:sz="0" w:space="0" w:color="auto"/>
                        <w:right w:val="none" w:sz="0" w:space="0" w:color="auto"/>
                      </w:divBdr>
                    </w:div>
                    <w:div w:id="20472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79928">
      <w:bodyDiv w:val="1"/>
      <w:marLeft w:val="0"/>
      <w:marRight w:val="0"/>
      <w:marTop w:val="0"/>
      <w:marBottom w:val="0"/>
      <w:divBdr>
        <w:top w:val="none" w:sz="0" w:space="0" w:color="auto"/>
        <w:left w:val="none" w:sz="0" w:space="0" w:color="auto"/>
        <w:bottom w:val="none" w:sz="0" w:space="0" w:color="auto"/>
        <w:right w:val="none" w:sz="0" w:space="0" w:color="auto"/>
      </w:divBdr>
    </w:div>
    <w:div w:id="1762677922">
      <w:bodyDiv w:val="1"/>
      <w:marLeft w:val="0"/>
      <w:marRight w:val="0"/>
      <w:marTop w:val="0"/>
      <w:marBottom w:val="0"/>
      <w:divBdr>
        <w:top w:val="none" w:sz="0" w:space="0" w:color="auto"/>
        <w:left w:val="none" w:sz="0" w:space="0" w:color="auto"/>
        <w:bottom w:val="none" w:sz="0" w:space="0" w:color="auto"/>
        <w:right w:val="none" w:sz="0" w:space="0" w:color="auto"/>
      </w:divBdr>
    </w:div>
    <w:div w:id="1797601853">
      <w:bodyDiv w:val="1"/>
      <w:marLeft w:val="0"/>
      <w:marRight w:val="0"/>
      <w:marTop w:val="0"/>
      <w:marBottom w:val="0"/>
      <w:divBdr>
        <w:top w:val="none" w:sz="0" w:space="0" w:color="auto"/>
        <w:left w:val="none" w:sz="0" w:space="0" w:color="auto"/>
        <w:bottom w:val="none" w:sz="0" w:space="0" w:color="auto"/>
        <w:right w:val="none" w:sz="0" w:space="0" w:color="auto"/>
      </w:divBdr>
    </w:div>
    <w:div w:id="1830975092">
      <w:bodyDiv w:val="1"/>
      <w:marLeft w:val="0"/>
      <w:marRight w:val="0"/>
      <w:marTop w:val="0"/>
      <w:marBottom w:val="0"/>
      <w:divBdr>
        <w:top w:val="none" w:sz="0" w:space="0" w:color="auto"/>
        <w:left w:val="none" w:sz="0" w:space="0" w:color="auto"/>
        <w:bottom w:val="none" w:sz="0" w:space="0" w:color="auto"/>
        <w:right w:val="none" w:sz="0" w:space="0" w:color="auto"/>
      </w:divBdr>
      <w:divsChild>
        <w:div w:id="669648946">
          <w:marLeft w:val="0"/>
          <w:marRight w:val="0"/>
          <w:marTop w:val="0"/>
          <w:marBottom w:val="0"/>
          <w:divBdr>
            <w:top w:val="none" w:sz="0" w:space="0" w:color="auto"/>
            <w:left w:val="none" w:sz="0" w:space="0" w:color="auto"/>
            <w:bottom w:val="none" w:sz="0" w:space="0" w:color="auto"/>
            <w:right w:val="none" w:sz="0" w:space="0" w:color="auto"/>
          </w:divBdr>
        </w:div>
      </w:divsChild>
    </w:div>
    <w:div w:id="1834444204">
      <w:bodyDiv w:val="1"/>
      <w:marLeft w:val="0"/>
      <w:marRight w:val="0"/>
      <w:marTop w:val="0"/>
      <w:marBottom w:val="0"/>
      <w:divBdr>
        <w:top w:val="none" w:sz="0" w:space="0" w:color="auto"/>
        <w:left w:val="none" w:sz="0" w:space="0" w:color="auto"/>
        <w:bottom w:val="none" w:sz="0" w:space="0" w:color="auto"/>
        <w:right w:val="none" w:sz="0" w:space="0" w:color="auto"/>
      </w:divBdr>
    </w:div>
    <w:div w:id="1835026308">
      <w:bodyDiv w:val="1"/>
      <w:marLeft w:val="0"/>
      <w:marRight w:val="0"/>
      <w:marTop w:val="0"/>
      <w:marBottom w:val="0"/>
      <w:divBdr>
        <w:top w:val="none" w:sz="0" w:space="0" w:color="auto"/>
        <w:left w:val="none" w:sz="0" w:space="0" w:color="auto"/>
        <w:bottom w:val="none" w:sz="0" w:space="0" w:color="auto"/>
        <w:right w:val="none" w:sz="0" w:space="0" w:color="auto"/>
      </w:divBdr>
      <w:divsChild>
        <w:div w:id="1450007861">
          <w:marLeft w:val="0"/>
          <w:marRight w:val="0"/>
          <w:marTop w:val="0"/>
          <w:marBottom w:val="0"/>
          <w:divBdr>
            <w:top w:val="none" w:sz="0" w:space="0" w:color="auto"/>
            <w:left w:val="none" w:sz="0" w:space="0" w:color="auto"/>
            <w:bottom w:val="none" w:sz="0" w:space="0" w:color="auto"/>
            <w:right w:val="none" w:sz="0" w:space="0" w:color="auto"/>
          </w:divBdr>
          <w:divsChild>
            <w:div w:id="254284326">
              <w:marLeft w:val="0"/>
              <w:marRight w:val="0"/>
              <w:marTop w:val="0"/>
              <w:marBottom w:val="0"/>
              <w:divBdr>
                <w:top w:val="none" w:sz="0" w:space="0" w:color="auto"/>
                <w:left w:val="none" w:sz="0" w:space="0" w:color="auto"/>
                <w:bottom w:val="none" w:sz="0" w:space="0" w:color="auto"/>
                <w:right w:val="none" w:sz="0" w:space="0" w:color="auto"/>
              </w:divBdr>
              <w:divsChild>
                <w:div w:id="2029939346">
                  <w:marLeft w:val="0"/>
                  <w:marRight w:val="-3600"/>
                  <w:marTop w:val="0"/>
                  <w:marBottom w:val="0"/>
                  <w:divBdr>
                    <w:top w:val="none" w:sz="0" w:space="0" w:color="auto"/>
                    <w:left w:val="none" w:sz="0" w:space="0" w:color="auto"/>
                    <w:bottom w:val="none" w:sz="0" w:space="0" w:color="auto"/>
                    <w:right w:val="none" w:sz="0" w:space="0" w:color="auto"/>
                  </w:divBdr>
                  <w:divsChild>
                    <w:div w:id="10567834">
                      <w:marLeft w:val="300"/>
                      <w:marRight w:val="4200"/>
                      <w:marTop w:val="0"/>
                      <w:marBottom w:val="540"/>
                      <w:divBdr>
                        <w:top w:val="none" w:sz="0" w:space="0" w:color="auto"/>
                        <w:left w:val="none" w:sz="0" w:space="0" w:color="auto"/>
                        <w:bottom w:val="none" w:sz="0" w:space="0" w:color="auto"/>
                        <w:right w:val="none" w:sz="0" w:space="0" w:color="auto"/>
                      </w:divBdr>
                      <w:divsChild>
                        <w:div w:id="367415722">
                          <w:marLeft w:val="0"/>
                          <w:marRight w:val="0"/>
                          <w:marTop w:val="0"/>
                          <w:marBottom w:val="0"/>
                          <w:divBdr>
                            <w:top w:val="none" w:sz="0" w:space="0" w:color="auto"/>
                            <w:left w:val="none" w:sz="0" w:space="0" w:color="auto"/>
                            <w:bottom w:val="none" w:sz="0" w:space="0" w:color="auto"/>
                            <w:right w:val="none" w:sz="0" w:space="0" w:color="auto"/>
                          </w:divBdr>
                          <w:divsChild>
                            <w:div w:id="279265338">
                              <w:marLeft w:val="0"/>
                              <w:marRight w:val="0"/>
                              <w:marTop w:val="0"/>
                              <w:marBottom w:val="0"/>
                              <w:divBdr>
                                <w:top w:val="none" w:sz="0" w:space="0" w:color="auto"/>
                                <w:left w:val="none" w:sz="0" w:space="0" w:color="auto"/>
                                <w:bottom w:val="none" w:sz="0" w:space="0" w:color="auto"/>
                                <w:right w:val="none" w:sz="0" w:space="0" w:color="auto"/>
                              </w:divBdr>
                              <w:divsChild>
                                <w:div w:id="1459839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496713">
      <w:bodyDiv w:val="1"/>
      <w:marLeft w:val="0"/>
      <w:marRight w:val="0"/>
      <w:marTop w:val="0"/>
      <w:marBottom w:val="0"/>
      <w:divBdr>
        <w:top w:val="none" w:sz="0" w:space="0" w:color="auto"/>
        <w:left w:val="none" w:sz="0" w:space="0" w:color="auto"/>
        <w:bottom w:val="none" w:sz="0" w:space="0" w:color="auto"/>
        <w:right w:val="none" w:sz="0" w:space="0" w:color="auto"/>
      </w:divBdr>
    </w:div>
    <w:div w:id="1846549033">
      <w:bodyDiv w:val="1"/>
      <w:marLeft w:val="0"/>
      <w:marRight w:val="0"/>
      <w:marTop w:val="0"/>
      <w:marBottom w:val="0"/>
      <w:divBdr>
        <w:top w:val="none" w:sz="0" w:space="0" w:color="auto"/>
        <w:left w:val="none" w:sz="0" w:space="0" w:color="auto"/>
        <w:bottom w:val="none" w:sz="0" w:space="0" w:color="auto"/>
        <w:right w:val="none" w:sz="0" w:space="0" w:color="auto"/>
      </w:divBdr>
    </w:div>
    <w:div w:id="1852328927">
      <w:bodyDiv w:val="1"/>
      <w:marLeft w:val="0"/>
      <w:marRight w:val="0"/>
      <w:marTop w:val="0"/>
      <w:marBottom w:val="0"/>
      <w:divBdr>
        <w:top w:val="none" w:sz="0" w:space="0" w:color="auto"/>
        <w:left w:val="none" w:sz="0" w:space="0" w:color="auto"/>
        <w:bottom w:val="none" w:sz="0" w:space="0" w:color="auto"/>
        <w:right w:val="none" w:sz="0" w:space="0" w:color="auto"/>
      </w:divBdr>
      <w:divsChild>
        <w:div w:id="612977168">
          <w:marLeft w:val="0"/>
          <w:marRight w:val="0"/>
          <w:marTop w:val="0"/>
          <w:marBottom w:val="0"/>
          <w:divBdr>
            <w:top w:val="none" w:sz="0" w:space="0" w:color="auto"/>
            <w:left w:val="none" w:sz="0" w:space="0" w:color="auto"/>
            <w:bottom w:val="none" w:sz="0" w:space="0" w:color="auto"/>
            <w:right w:val="none" w:sz="0" w:space="0" w:color="auto"/>
          </w:divBdr>
        </w:div>
      </w:divsChild>
    </w:div>
    <w:div w:id="1853108053">
      <w:bodyDiv w:val="1"/>
      <w:marLeft w:val="0"/>
      <w:marRight w:val="0"/>
      <w:marTop w:val="0"/>
      <w:marBottom w:val="0"/>
      <w:divBdr>
        <w:top w:val="none" w:sz="0" w:space="0" w:color="auto"/>
        <w:left w:val="none" w:sz="0" w:space="0" w:color="auto"/>
        <w:bottom w:val="none" w:sz="0" w:space="0" w:color="auto"/>
        <w:right w:val="none" w:sz="0" w:space="0" w:color="auto"/>
      </w:divBdr>
    </w:div>
    <w:div w:id="1859003109">
      <w:bodyDiv w:val="1"/>
      <w:marLeft w:val="0"/>
      <w:marRight w:val="0"/>
      <w:marTop w:val="0"/>
      <w:marBottom w:val="0"/>
      <w:divBdr>
        <w:top w:val="none" w:sz="0" w:space="0" w:color="auto"/>
        <w:left w:val="none" w:sz="0" w:space="0" w:color="auto"/>
        <w:bottom w:val="none" w:sz="0" w:space="0" w:color="auto"/>
        <w:right w:val="none" w:sz="0" w:space="0" w:color="auto"/>
      </w:divBdr>
      <w:divsChild>
        <w:div w:id="1907959753">
          <w:marLeft w:val="0"/>
          <w:marRight w:val="0"/>
          <w:marTop w:val="0"/>
          <w:marBottom w:val="0"/>
          <w:divBdr>
            <w:top w:val="none" w:sz="0" w:space="0" w:color="auto"/>
            <w:left w:val="none" w:sz="0" w:space="0" w:color="auto"/>
            <w:bottom w:val="none" w:sz="0" w:space="0" w:color="auto"/>
            <w:right w:val="none" w:sz="0" w:space="0" w:color="auto"/>
          </w:divBdr>
        </w:div>
      </w:divsChild>
    </w:div>
    <w:div w:id="1863662127">
      <w:bodyDiv w:val="1"/>
      <w:marLeft w:val="0"/>
      <w:marRight w:val="0"/>
      <w:marTop w:val="0"/>
      <w:marBottom w:val="0"/>
      <w:divBdr>
        <w:top w:val="none" w:sz="0" w:space="0" w:color="auto"/>
        <w:left w:val="none" w:sz="0" w:space="0" w:color="auto"/>
        <w:bottom w:val="none" w:sz="0" w:space="0" w:color="auto"/>
        <w:right w:val="none" w:sz="0" w:space="0" w:color="auto"/>
      </w:divBdr>
      <w:divsChild>
        <w:div w:id="1071004449">
          <w:marLeft w:val="0"/>
          <w:marRight w:val="0"/>
          <w:marTop w:val="0"/>
          <w:marBottom w:val="0"/>
          <w:divBdr>
            <w:top w:val="none" w:sz="0" w:space="0" w:color="auto"/>
            <w:left w:val="none" w:sz="0" w:space="0" w:color="auto"/>
            <w:bottom w:val="none" w:sz="0" w:space="0" w:color="auto"/>
            <w:right w:val="none" w:sz="0" w:space="0" w:color="auto"/>
          </w:divBdr>
          <w:divsChild>
            <w:div w:id="1678145753">
              <w:marLeft w:val="0"/>
              <w:marRight w:val="0"/>
              <w:marTop w:val="0"/>
              <w:marBottom w:val="0"/>
              <w:divBdr>
                <w:top w:val="none" w:sz="0" w:space="0" w:color="auto"/>
                <w:left w:val="none" w:sz="0" w:space="0" w:color="auto"/>
                <w:bottom w:val="none" w:sz="0" w:space="0" w:color="auto"/>
                <w:right w:val="none" w:sz="0" w:space="0" w:color="auto"/>
              </w:divBdr>
              <w:divsChild>
                <w:div w:id="1944612077">
                  <w:marLeft w:val="0"/>
                  <w:marRight w:val="0"/>
                  <w:marTop w:val="0"/>
                  <w:marBottom w:val="0"/>
                  <w:divBdr>
                    <w:top w:val="none" w:sz="0" w:space="0" w:color="auto"/>
                    <w:left w:val="none" w:sz="0" w:space="0" w:color="auto"/>
                    <w:bottom w:val="none" w:sz="0" w:space="0" w:color="auto"/>
                    <w:right w:val="none" w:sz="0" w:space="0" w:color="auto"/>
                  </w:divBdr>
                </w:div>
                <w:div w:id="1603414360">
                  <w:marLeft w:val="0"/>
                  <w:marRight w:val="0"/>
                  <w:marTop w:val="0"/>
                  <w:marBottom w:val="0"/>
                  <w:divBdr>
                    <w:top w:val="none" w:sz="0" w:space="0" w:color="auto"/>
                    <w:left w:val="none" w:sz="0" w:space="0" w:color="auto"/>
                    <w:bottom w:val="none" w:sz="0" w:space="0" w:color="auto"/>
                    <w:right w:val="none" w:sz="0" w:space="0" w:color="auto"/>
                  </w:divBdr>
                </w:div>
                <w:div w:id="731856022">
                  <w:marLeft w:val="0"/>
                  <w:marRight w:val="0"/>
                  <w:marTop w:val="0"/>
                  <w:marBottom w:val="0"/>
                  <w:divBdr>
                    <w:top w:val="none" w:sz="0" w:space="0" w:color="auto"/>
                    <w:left w:val="none" w:sz="0" w:space="0" w:color="auto"/>
                    <w:bottom w:val="none" w:sz="0" w:space="0" w:color="auto"/>
                    <w:right w:val="none" w:sz="0" w:space="0" w:color="auto"/>
                  </w:divBdr>
                </w:div>
                <w:div w:id="1703481800">
                  <w:marLeft w:val="0"/>
                  <w:marRight w:val="0"/>
                  <w:marTop w:val="0"/>
                  <w:marBottom w:val="0"/>
                  <w:divBdr>
                    <w:top w:val="none" w:sz="0" w:space="0" w:color="auto"/>
                    <w:left w:val="none" w:sz="0" w:space="0" w:color="auto"/>
                    <w:bottom w:val="none" w:sz="0" w:space="0" w:color="auto"/>
                    <w:right w:val="none" w:sz="0" w:space="0" w:color="auto"/>
                  </w:divBdr>
                </w:div>
                <w:div w:id="91370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8196">
      <w:bodyDiv w:val="1"/>
      <w:marLeft w:val="0"/>
      <w:marRight w:val="0"/>
      <w:marTop w:val="0"/>
      <w:marBottom w:val="0"/>
      <w:divBdr>
        <w:top w:val="none" w:sz="0" w:space="0" w:color="auto"/>
        <w:left w:val="none" w:sz="0" w:space="0" w:color="auto"/>
        <w:bottom w:val="none" w:sz="0" w:space="0" w:color="auto"/>
        <w:right w:val="none" w:sz="0" w:space="0" w:color="auto"/>
      </w:divBdr>
      <w:divsChild>
        <w:div w:id="164516994">
          <w:marLeft w:val="0"/>
          <w:marRight w:val="0"/>
          <w:marTop w:val="0"/>
          <w:marBottom w:val="0"/>
          <w:divBdr>
            <w:top w:val="none" w:sz="0" w:space="0" w:color="auto"/>
            <w:left w:val="none" w:sz="0" w:space="0" w:color="auto"/>
            <w:bottom w:val="none" w:sz="0" w:space="0" w:color="auto"/>
            <w:right w:val="none" w:sz="0" w:space="0" w:color="auto"/>
          </w:divBdr>
        </w:div>
        <w:div w:id="295531821">
          <w:marLeft w:val="0"/>
          <w:marRight w:val="0"/>
          <w:marTop w:val="0"/>
          <w:marBottom w:val="0"/>
          <w:divBdr>
            <w:top w:val="none" w:sz="0" w:space="0" w:color="auto"/>
            <w:left w:val="none" w:sz="0" w:space="0" w:color="auto"/>
            <w:bottom w:val="none" w:sz="0" w:space="0" w:color="auto"/>
            <w:right w:val="none" w:sz="0" w:space="0" w:color="auto"/>
          </w:divBdr>
        </w:div>
        <w:div w:id="459805964">
          <w:marLeft w:val="0"/>
          <w:marRight w:val="0"/>
          <w:marTop w:val="0"/>
          <w:marBottom w:val="0"/>
          <w:divBdr>
            <w:top w:val="none" w:sz="0" w:space="0" w:color="auto"/>
            <w:left w:val="none" w:sz="0" w:space="0" w:color="auto"/>
            <w:bottom w:val="none" w:sz="0" w:space="0" w:color="auto"/>
            <w:right w:val="none" w:sz="0" w:space="0" w:color="auto"/>
          </w:divBdr>
        </w:div>
        <w:div w:id="1493983033">
          <w:marLeft w:val="0"/>
          <w:marRight w:val="0"/>
          <w:marTop w:val="0"/>
          <w:marBottom w:val="0"/>
          <w:divBdr>
            <w:top w:val="none" w:sz="0" w:space="0" w:color="auto"/>
            <w:left w:val="none" w:sz="0" w:space="0" w:color="auto"/>
            <w:bottom w:val="none" w:sz="0" w:space="0" w:color="auto"/>
            <w:right w:val="none" w:sz="0" w:space="0" w:color="auto"/>
          </w:divBdr>
        </w:div>
        <w:div w:id="1636174502">
          <w:marLeft w:val="0"/>
          <w:marRight w:val="0"/>
          <w:marTop w:val="0"/>
          <w:marBottom w:val="0"/>
          <w:divBdr>
            <w:top w:val="none" w:sz="0" w:space="0" w:color="auto"/>
            <w:left w:val="none" w:sz="0" w:space="0" w:color="auto"/>
            <w:bottom w:val="none" w:sz="0" w:space="0" w:color="auto"/>
            <w:right w:val="none" w:sz="0" w:space="0" w:color="auto"/>
          </w:divBdr>
        </w:div>
      </w:divsChild>
    </w:div>
    <w:div w:id="1889106417">
      <w:bodyDiv w:val="1"/>
      <w:marLeft w:val="0"/>
      <w:marRight w:val="0"/>
      <w:marTop w:val="0"/>
      <w:marBottom w:val="0"/>
      <w:divBdr>
        <w:top w:val="none" w:sz="0" w:space="0" w:color="auto"/>
        <w:left w:val="none" w:sz="0" w:space="0" w:color="auto"/>
        <w:bottom w:val="none" w:sz="0" w:space="0" w:color="auto"/>
        <w:right w:val="none" w:sz="0" w:space="0" w:color="auto"/>
      </w:divBdr>
    </w:div>
    <w:div w:id="1891527625">
      <w:bodyDiv w:val="1"/>
      <w:marLeft w:val="0"/>
      <w:marRight w:val="0"/>
      <w:marTop w:val="0"/>
      <w:marBottom w:val="0"/>
      <w:divBdr>
        <w:top w:val="none" w:sz="0" w:space="0" w:color="auto"/>
        <w:left w:val="none" w:sz="0" w:space="0" w:color="auto"/>
        <w:bottom w:val="none" w:sz="0" w:space="0" w:color="auto"/>
        <w:right w:val="none" w:sz="0" w:space="0" w:color="auto"/>
      </w:divBdr>
      <w:divsChild>
        <w:div w:id="163209269">
          <w:marLeft w:val="0"/>
          <w:marRight w:val="0"/>
          <w:marTop w:val="0"/>
          <w:marBottom w:val="0"/>
          <w:divBdr>
            <w:top w:val="none" w:sz="0" w:space="0" w:color="auto"/>
            <w:left w:val="none" w:sz="0" w:space="0" w:color="auto"/>
            <w:bottom w:val="none" w:sz="0" w:space="0" w:color="auto"/>
            <w:right w:val="none" w:sz="0" w:space="0" w:color="auto"/>
          </w:divBdr>
          <w:divsChild>
            <w:div w:id="125395385">
              <w:marLeft w:val="0"/>
              <w:marRight w:val="0"/>
              <w:marTop w:val="0"/>
              <w:marBottom w:val="0"/>
              <w:divBdr>
                <w:top w:val="none" w:sz="0" w:space="0" w:color="auto"/>
                <w:left w:val="none" w:sz="0" w:space="0" w:color="auto"/>
                <w:bottom w:val="none" w:sz="0" w:space="0" w:color="auto"/>
                <w:right w:val="none" w:sz="0" w:space="0" w:color="auto"/>
              </w:divBdr>
              <w:divsChild>
                <w:div w:id="159202992">
                  <w:marLeft w:val="0"/>
                  <w:marRight w:val="0"/>
                  <w:marTop w:val="0"/>
                  <w:marBottom w:val="0"/>
                  <w:divBdr>
                    <w:top w:val="none" w:sz="0" w:space="0" w:color="auto"/>
                    <w:left w:val="none" w:sz="0" w:space="0" w:color="auto"/>
                    <w:bottom w:val="none" w:sz="0" w:space="0" w:color="auto"/>
                    <w:right w:val="none" w:sz="0" w:space="0" w:color="auto"/>
                  </w:divBdr>
                  <w:divsChild>
                    <w:div w:id="512958508">
                      <w:marLeft w:val="0"/>
                      <w:marRight w:val="0"/>
                      <w:marTop w:val="0"/>
                      <w:marBottom w:val="0"/>
                      <w:divBdr>
                        <w:top w:val="none" w:sz="0" w:space="0" w:color="auto"/>
                        <w:left w:val="none" w:sz="0" w:space="0" w:color="auto"/>
                        <w:bottom w:val="none" w:sz="0" w:space="0" w:color="auto"/>
                        <w:right w:val="none" w:sz="0" w:space="0" w:color="auto"/>
                      </w:divBdr>
                    </w:div>
                    <w:div w:id="1087573843">
                      <w:marLeft w:val="0"/>
                      <w:marRight w:val="0"/>
                      <w:marTop w:val="0"/>
                      <w:marBottom w:val="0"/>
                      <w:divBdr>
                        <w:top w:val="none" w:sz="0" w:space="0" w:color="auto"/>
                        <w:left w:val="none" w:sz="0" w:space="0" w:color="auto"/>
                        <w:bottom w:val="none" w:sz="0" w:space="0" w:color="auto"/>
                        <w:right w:val="none" w:sz="0" w:space="0" w:color="auto"/>
                      </w:divBdr>
                    </w:div>
                    <w:div w:id="1943687945">
                      <w:marLeft w:val="0"/>
                      <w:marRight w:val="0"/>
                      <w:marTop w:val="0"/>
                      <w:marBottom w:val="0"/>
                      <w:divBdr>
                        <w:top w:val="none" w:sz="0" w:space="0" w:color="auto"/>
                        <w:left w:val="none" w:sz="0" w:space="0" w:color="auto"/>
                        <w:bottom w:val="none" w:sz="0" w:space="0" w:color="auto"/>
                        <w:right w:val="none" w:sz="0" w:space="0" w:color="auto"/>
                      </w:divBdr>
                    </w:div>
                    <w:div w:id="851261049">
                      <w:marLeft w:val="0"/>
                      <w:marRight w:val="0"/>
                      <w:marTop w:val="0"/>
                      <w:marBottom w:val="0"/>
                      <w:divBdr>
                        <w:top w:val="none" w:sz="0" w:space="0" w:color="auto"/>
                        <w:left w:val="none" w:sz="0" w:space="0" w:color="auto"/>
                        <w:bottom w:val="none" w:sz="0" w:space="0" w:color="auto"/>
                        <w:right w:val="none" w:sz="0" w:space="0" w:color="auto"/>
                      </w:divBdr>
                    </w:div>
                    <w:div w:id="1454057464">
                      <w:marLeft w:val="0"/>
                      <w:marRight w:val="0"/>
                      <w:marTop w:val="0"/>
                      <w:marBottom w:val="0"/>
                      <w:divBdr>
                        <w:top w:val="none" w:sz="0" w:space="0" w:color="auto"/>
                        <w:left w:val="none" w:sz="0" w:space="0" w:color="auto"/>
                        <w:bottom w:val="none" w:sz="0" w:space="0" w:color="auto"/>
                        <w:right w:val="none" w:sz="0" w:space="0" w:color="auto"/>
                      </w:divBdr>
                    </w:div>
                    <w:div w:id="1777358741">
                      <w:marLeft w:val="0"/>
                      <w:marRight w:val="0"/>
                      <w:marTop w:val="0"/>
                      <w:marBottom w:val="0"/>
                      <w:divBdr>
                        <w:top w:val="none" w:sz="0" w:space="0" w:color="auto"/>
                        <w:left w:val="none" w:sz="0" w:space="0" w:color="auto"/>
                        <w:bottom w:val="none" w:sz="0" w:space="0" w:color="auto"/>
                        <w:right w:val="none" w:sz="0" w:space="0" w:color="auto"/>
                      </w:divBdr>
                    </w:div>
                    <w:div w:id="340788233">
                      <w:marLeft w:val="0"/>
                      <w:marRight w:val="0"/>
                      <w:marTop w:val="0"/>
                      <w:marBottom w:val="0"/>
                      <w:divBdr>
                        <w:top w:val="none" w:sz="0" w:space="0" w:color="auto"/>
                        <w:left w:val="none" w:sz="0" w:space="0" w:color="auto"/>
                        <w:bottom w:val="none" w:sz="0" w:space="0" w:color="auto"/>
                        <w:right w:val="none" w:sz="0" w:space="0" w:color="auto"/>
                      </w:divBdr>
                    </w:div>
                    <w:div w:id="1643922898">
                      <w:marLeft w:val="0"/>
                      <w:marRight w:val="0"/>
                      <w:marTop w:val="0"/>
                      <w:marBottom w:val="0"/>
                      <w:divBdr>
                        <w:top w:val="none" w:sz="0" w:space="0" w:color="auto"/>
                        <w:left w:val="none" w:sz="0" w:space="0" w:color="auto"/>
                        <w:bottom w:val="none" w:sz="0" w:space="0" w:color="auto"/>
                        <w:right w:val="none" w:sz="0" w:space="0" w:color="auto"/>
                      </w:divBdr>
                    </w:div>
                    <w:div w:id="788352306">
                      <w:marLeft w:val="0"/>
                      <w:marRight w:val="0"/>
                      <w:marTop w:val="0"/>
                      <w:marBottom w:val="0"/>
                      <w:divBdr>
                        <w:top w:val="none" w:sz="0" w:space="0" w:color="auto"/>
                        <w:left w:val="none" w:sz="0" w:space="0" w:color="auto"/>
                        <w:bottom w:val="none" w:sz="0" w:space="0" w:color="auto"/>
                        <w:right w:val="none" w:sz="0" w:space="0" w:color="auto"/>
                      </w:divBdr>
                    </w:div>
                    <w:div w:id="613950686">
                      <w:marLeft w:val="0"/>
                      <w:marRight w:val="0"/>
                      <w:marTop w:val="0"/>
                      <w:marBottom w:val="0"/>
                      <w:divBdr>
                        <w:top w:val="none" w:sz="0" w:space="0" w:color="auto"/>
                        <w:left w:val="none" w:sz="0" w:space="0" w:color="auto"/>
                        <w:bottom w:val="none" w:sz="0" w:space="0" w:color="auto"/>
                        <w:right w:val="none" w:sz="0" w:space="0" w:color="auto"/>
                      </w:divBdr>
                    </w:div>
                    <w:div w:id="2075227634">
                      <w:marLeft w:val="0"/>
                      <w:marRight w:val="0"/>
                      <w:marTop w:val="0"/>
                      <w:marBottom w:val="0"/>
                      <w:divBdr>
                        <w:top w:val="none" w:sz="0" w:space="0" w:color="auto"/>
                        <w:left w:val="none" w:sz="0" w:space="0" w:color="auto"/>
                        <w:bottom w:val="none" w:sz="0" w:space="0" w:color="auto"/>
                        <w:right w:val="none" w:sz="0" w:space="0" w:color="auto"/>
                      </w:divBdr>
                    </w:div>
                    <w:div w:id="2115200570">
                      <w:marLeft w:val="0"/>
                      <w:marRight w:val="0"/>
                      <w:marTop w:val="0"/>
                      <w:marBottom w:val="0"/>
                      <w:divBdr>
                        <w:top w:val="none" w:sz="0" w:space="0" w:color="auto"/>
                        <w:left w:val="none" w:sz="0" w:space="0" w:color="auto"/>
                        <w:bottom w:val="none" w:sz="0" w:space="0" w:color="auto"/>
                        <w:right w:val="none" w:sz="0" w:space="0" w:color="auto"/>
                      </w:divBdr>
                    </w:div>
                    <w:div w:id="1929774116">
                      <w:marLeft w:val="0"/>
                      <w:marRight w:val="0"/>
                      <w:marTop w:val="0"/>
                      <w:marBottom w:val="0"/>
                      <w:divBdr>
                        <w:top w:val="none" w:sz="0" w:space="0" w:color="auto"/>
                        <w:left w:val="none" w:sz="0" w:space="0" w:color="auto"/>
                        <w:bottom w:val="none" w:sz="0" w:space="0" w:color="auto"/>
                        <w:right w:val="none" w:sz="0" w:space="0" w:color="auto"/>
                      </w:divBdr>
                    </w:div>
                    <w:div w:id="1753503721">
                      <w:marLeft w:val="0"/>
                      <w:marRight w:val="0"/>
                      <w:marTop w:val="0"/>
                      <w:marBottom w:val="0"/>
                      <w:divBdr>
                        <w:top w:val="none" w:sz="0" w:space="0" w:color="auto"/>
                        <w:left w:val="none" w:sz="0" w:space="0" w:color="auto"/>
                        <w:bottom w:val="none" w:sz="0" w:space="0" w:color="auto"/>
                        <w:right w:val="none" w:sz="0" w:space="0" w:color="auto"/>
                      </w:divBdr>
                    </w:div>
                    <w:div w:id="855193346">
                      <w:marLeft w:val="0"/>
                      <w:marRight w:val="0"/>
                      <w:marTop w:val="0"/>
                      <w:marBottom w:val="0"/>
                      <w:divBdr>
                        <w:top w:val="none" w:sz="0" w:space="0" w:color="auto"/>
                        <w:left w:val="none" w:sz="0" w:space="0" w:color="auto"/>
                        <w:bottom w:val="none" w:sz="0" w:space="0" w:color="auto"/>
                        <w:right w:val="none" w:sz="0" w:space="0" w:color="auto"/>
                      </w:divBdr>
                    </w:div>
                    <w:div w:id="1929732110">
                      <w:marLeft w:val="0"/>
                      <w:marRight w:val="0"/>
                      <w:marTop w:val="0"/>
                      <w:marBottom w:val="0"/>
                      <w:divBdr>
                        <w:top w:val="none" w:sz="0" w:space="0" w:color="auto"/>
                        <w:left w:val="none" w:sz="0" w:space="0" w:color="auto"/>
                        <w:bottom w:val="none" w:sz="0" w:space="0" w:color="auto"/>
                        <w:right w:val="none" w:sz="0" w:space="0" w:color="auto"/>
                      </w:divBdr>
                    </w:div>
                    <w:div w:id="419185578">
                      <w:marLeft w:val="0"/>
                      <w:marRight w:val="0"/>
                      <w:marTop w:val="0"/>
                      <w:marBottom w:val="0"/>
                      <w:divBdr>
                        <w:top w:val="none" w:sz="0" w:space="0" w:color="auto"/>
                        <w:left w:val="none" w:sz="0" w:space="0" w:color="auto"/>
                        <w:bottom w:val="none" w:sz="0" w:space="0" w:color="auto"/>
                        <w:right w:val="none" w:sz="0" w:space="0" w:color="auto"/>
                      </w:divBdr>
                    </w:div>
                    <w:div w:id="1889149120">
                      <w:marLeft w:val="0"/>
                      <w:marRight w:val="0"/>
                      <w:marTop w:val="0"/>
                      <w:marBottom w:val="0"/>
                      <w:divBdr>
                        <w:top w:val="none" w:sz="0" w:space="0" w:color="auto"/>
                        <w:left w:val="none" w:sz="0" w:space="0" w:color="auto"/>
                        <w:bottom w:val="none" w:sz="0" w:space="0" w:color="auto"/>
                        <w:right w:val="none" w:sz="0" w:space="0" w:color="auto"/>
                      </w:divBdr>
                    </w:div>
                    <w:div w:id="831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558433">
      <w:bodyDiv w:val="1"/>
      <w:marLeft w:val="0"/>
      <w:marRight w:val="0"/>
      <w:marTop w:val="0"/>
      <w:marBottom w:val="0"/>
      <w:divBdr>
        <w:top w:val="none" w:sz="0" w:space="0" w:color="auto"/>
        <w:left w:val="none" w:sz="0" w:space="0" w:color="auto"/>
        <w:bottom w:val="none" w:sz="0" w:space="0" w:color="auto"/>
        <w:right w:val="none" w:sz="0" w:space="0" w:color="auto"/>
      </w:divBdr>
      <w:divsChild>
        <w:div w:id="1037512058">
          <w:marLeft w:val="0"/>
          <w:marRight w:val="0"/>
          <w:marTop w:val="0"/>
          <w:marBottom w:val="0"/>
          <w:divBdr>
            <w:top w:val="none" w:sz="0" w:space="0" w:color="auto"/>
            <w:left w:val="none" w:sz="0" w:space="0" w:color="auto"/>
            <w:bottom w:val="none" w:sz="0" w:space="0" w:color="auto"/>
            <w:right w:val="none" w:sz="0" w:space="0" w:color="auto"/>
          </w:divBdr>
        </w:div>
        <w:div w:id="953511883">
          <w:marLeft w:val="0"/>
          <w:marRight w:val="0"/>
          <w:marTop w:val="0"/>
          <w:marBottom w:val="0"/>
          <w:divBdr>
            <w:top w:val="none" w:sz="0" w:space="0" w:color="auto"/>
            <w:left w:val="none" w:sz="0" w:space="0" w:color="auto"/>
            <w:bottom w:val="none" w:sz="0" w:space="0" w:color="auto"/>
            <w:right w:val="none" w:sz="0" w:space="0" w:color="auto"/>
          </w:divBdr>
          <w:divsChild>
            <w:div w:id="656694292">
              <w:marLeft w:val="0"/>
              <w:marRight w:val="0"/>
              <w:marTop w:val="0"/>
              <w:marBottom w:val="0"/>
              <w:divBdr>
                <w:top w:val="none" w:sz="0" w:space="0" w:color="auto"/>
                <w:left w:val="none" w:sz="0" w:space="0" w:color="auto"/>
                <w:bottom w:val="none" w:sz="0" w:space="0" w:color="auto"/>
                <w:right w:val="none" w:sz="0" w:space="0" w:color="auto"/>
              </w:divBdr>
            </w:div>
            <w:div w:id="392461523">
              <w:marLeft w:val="0"/>
              <w:marRight w:val="0"/>
              <w:marTop w:val="0"/>
              <w:marBottom w:val="0"/>
              <w:divBdr>
                <w:top w:val="none" w:sz="0" w:space="0" w:color="auto"/>
                <w:left w:val="none" w:sz="0" w:space="0" w:color="auto"/>
                <w:bottom w:val="none" w:sz="0" w:space="0" w:color="auto"/>
                <w:right w:val="none" w:sz="0" w:space="0" w:color="auto"/>
              </w:divBdr>
            </w:div>
            <w:div w:id="1695381740">
              <w:marLeft w:val="0"/>
              <w:marRight w:val="0"/>
              <w:marTop w:val="0"/>
              <w:marBottom w:val="0"/>
              <w:divBdr>
                <w:top w:val="none" w:sz="0" w:space="0" w:color="auto"/>
                <w:left w:val="none" w:sz="0" w:space="0" w:color="auto"/>
                <w:bottom w:val="none" w:sz="0" w:space="0" w:color="auto"/>
                <w:right w:val="none" w:sz="0" w:space="0" w:color="auto"/>
              </w:divBdr>
            </w:div>
            <w:div w:id="689988288">
              <w:marLeft w:val="0"/>
              <w:marRight w:val="0"/>
              <w:marTop w:val="0"/>
              <w:marBottom w:val="0"/>
              <w:divBdr>
                <w:top w:val="none" w:sz="0" w:space="0" w:color="auto"/>
                <w:left w:val="none" w:sz="0" w:space="0" w:color="auto"/>
                <w:bottom w:val="none" w:sz="0" w:space="0" w:color="auto"/>
                <w:right w:val="none" w:sz="0" w:space="0" w:color="auto"/>
              </w:divBdr>
            </w:div>
            <w:div w:id="1914047622">
              <w:marLeft w:val="0"/>
              <w:marRight w:val="0"/>
              <w:marTop w:val="0"/>
              <w:marBottom w:val="0"/>
              <w:divBdr>
                <w:top w:val="none" w:sz="0" w:space="0" w:color="auto"/>
                <w:left w:val="none" w:sz="0" w:space="0" w:color="auto"/>
                <w:bottom w:val="none" w:sz="0" w:space="0" w:color="auto"/>
                <w:right w:val="none" w:sz="0" w:space="0" w:color="auto"/>
              </w:divBdr>
            </w:div>
            <w:div w:id="1866357668">
              <w:marLeft w:val="0"/>
              <w:marRight w:val="0"/>
              <w:marTop w:val="0"/>
              <w:marBottom w:val="0"/>
              <w:divBdr>
                <w:top w:val="none" w:sz="0" w:space="0" w:color="auto"/>
                <w:left w:val="none" w:sz="0" w:space="0" w:color="auto"/>
                <w:bottom w:val="none" w:sz="0" w:space="0" w:color="auto"/>
                <w:right w:val="none" w:sz="0" w:space="0" w:color="auto"/>
              </w:divBdr>
            </w:div>
            <w:div w:id="1013997797">
              <w:marLeft w:val="0"/>
              <w:marRight w:val="0"/>
              <w:marTop w:val="0"/>
              <w:marBottom w:val="0"/>
              <w:divBdr>
                <w:top w:val="none" w:sz="0" w:space="0" w:color="auto"/>
                <w:left w:val="none" w:sz="0" w:space="0" w:color="auto"/>
                <w:bottom w:val="none" w:sz="0" w:space="0" w:color="auto"/>
                <w:right w:val="none" w:sz="0" w:space="0" w:color="auto"/>
              </w:divBdr>
            </w:div>
            <w:div w:id="1169633228">
              <w:marLeft w:val="0"/>
              <w:marRight w:val="0"/>
              <w:marTop w:val="0"/>
              <w:marBottom w:val="0"/>
              <w:divBdr>
                <w:top w:val="none" w:sz="0" w:space="0" w:color="auto"/>
                <w:left w:val="none" w:sz="0" w:space="0" w:color="auto"/>
                <w:bottom w:val="none" w:sz="0" w:space="0" w:color="auto"/>
                <w:right w:val="none" w:sz="0" w:space="0" w:color="auto"/>
              </w:divBdr>
            </w:div>
            <w:div w:id="725224885">
              <w:marLeft w:val="0"/>
              <w:marRight w:val="0"/>
              <w:marTop w:val="0"/>
              <w:marBottom w:val="0"/>
              <w:divBdr>
                <w:top w:val="none" w:sz="0" w:space="0" w:color="auto"/>
                <w:left w:val="none" w:sz="0" w:space="0" w:color="auto"/>
                <w:bottom w:val="none" w:sz="0" w:space="0" w:color="auto"/>
                <w:right w:val="none" w:sz="0" w:space="0" w:color="auto"/>
              </w:divBdr>
            </w:div>
            <w:div w:id="14059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61040">
      <w:bodyDiv w:val="1"/>
      <w:marLeft w:val="0"/>
      <w:marRight w:val="0"/>
      <w:marTop w:val="0"/>
      <w:marBottom w:val="0"/>
      <w:divBdr>
        <w:top w:val="none" w:sz="0" w:space="0" w:color="auto"/>
        <w:left w:val="none" w:sz="0" w:space="0" w:color="auto"/>
        <w:bottom w:val="none" w:sz="0" w:space="0" w:color="auto"/>
        <w:right w:val="none" w:sz="0" w:space="0" w:color="auto"/>
      </w:divBdr>
    </w:div>
    <w:div w:id="1927415864">
      <w:bodyDiv w:val="1"/>
      <w:marLeft w:val="0"/>
      <w:marRight w:val="0"/>
      <w:marTop w:val="0"/>
      <w:marBottom w:val="0"/>
      <w:divBdr>
        <w:top w:val="none" w:sz="0" w:space="0" w:color="auto"/>
        <w:left w:val="none" w:sz="0" w:space="0" w:color="auto"/>
        <w:bottom w:val="none" w:sz="0" w:space="0" w:color="auto"/>
        <w:right w:val="none" w:sz="0" w:space="0" w:color="auto"/>
      </w:divBdr>
    </w:div>
    <w:div w:id="1934898796">
      <w:bodyDiv w:val="1"/>
      <w:marLeft w:val="0"/>
      <w:marRight w:val="0"/>
      <w:marTop w:val="0"/>
      <w:marBottom w:val="0"/>
      <w:divBdr>
        <w:top w:val="none" w:sz="0" w:space="0" w:color="auto"/>
        <w:left w:val="none" w:sz="0" w:space="0" w:color="auto"/>
        <w:bottom w:val="none" w:sz="0" w:space="0" w:color="auto"/>
        <w:right w:val="none" w:sz="0" w:space="0" w:color="auto"/>
      </w:divBdr>
    </w:div>
    <w:div w:id="1935476173">
      <w:bodyDiv w:val="1"/>
      <w:marLeft w:val="0"/>
      <w:marRight w:val="0"/>
      <w:marTop w:val="0"/>
      <w:marBottom w:val="0"/>
      <w:divBdr>
        <w:top w:val="none" w:sz="0" w:space="0" w:color="auto"/>
        <w:left w:val="none" w:sz="0" w:space="0" w:color="auto"/>
        <w:bottom w:val="none" w:sz="0" w:space="0" w:color="auto"/>
        <w:right w:val="none" w:sz="0" w:space="0" w:color="auto"/>
      </w:divBdr>
      <w:divsChild>
        <w:div w:id="1933397451">
          <w:marLeft w:val="0"/>
          <w:marRight w:val="0"/>
          <w:marTop w:val="0"/>
          <w:marBottom w:val="0"/>
          <w:divBdr>
            <w:top w:val="none" w:sz="0" w:space="0" w:color="auto"/>
            <w:left w:val="none" w:sz="0" w:space="0" w:color="auto"/>
            <w:bottom w:val="none" w:sz="0" w:space="0" w:color="auto"/>
            <w:right w:val="none" w:sz="0" w:space="0" w:color="auto"/>
          </w:divBdr>
        </w:div>
        <w:div w:id="187837149">
          <w:marLeft w:val="0"/>
          <w:marRight w:val="0"/>
          <w:marTop w:val="0"/>
          <w:marBottom w:val="0"/>
          <w:divBdr>
            <w:top w:val="none" w:sz="0" w:space="0" w:color="auto"/>
            <w:left w:val="none" w:sz="0" w:space="0" w:color="auto"/>
            <w:bottom w:val="none" w:sz="0" w:space="0" w:color="auto"/>
            <w:right w:val="none" w:sz="0" w:space="0" w:color="auto"/>
          </w:divBdr>
        </w:div>
        <w:div w:id="2113865247">
          <w:marLeft w:val="0"/>
          <w:marRight w:val="0"/>
          <w:marTop w:val="0"/>
          <w:marBottom w:val="0"/>
          <w:divBdr>
            <w:top w:val="none" w:sz="0" w:space="0" w:color="auto"/>
            <w:left w:val="none" w:sz="0" w:space="0" w:color="auto"/>
            <w:bottom w:val="none" w:sz="0" w:space="0" w:color="auto"/>
            <w:right w:val="none" w:sz="0" w:space="0" w:color="auto"/>
          </w:divBdr>
        </w:div>
        <w:div w:id="1410691991">
          <w:marLeft w:val="0"/>
          <w:marRight w:val="0"/>
          <w:marTop w:val="0"/>
          <w:marBottom w:val="0"/>
          <w:divBdr>
            <w:top w:val="none" w:sz="0" w:space="0" w:color="auto"/>
            <w:left w:val="none" w:sz="0" w:space="0" w:color="auto"/>
            <w:bottom w:val="none" w:sz="0" w:space="0" w:color="auto"/>
            <w:right w:val="none" w:sz="0" w:space="0" w:color="auto"/>
          </w:divBdr>
        </w:div>
        <w:div w:id="409696847">
          <w:marLeft w:val="0"/>
          <w:marRight w:val="0"/>
          <w:marTop w:val="0"/>
          <w:marBottom w:val="0"/>
          <w:divBdr>
            <w:top w:val="none" w:sz="0" w:space="0" w:color="auto"/>
            <w:left w:val="none" w:sz="0" w:space="0" w:color="auto"/>
            <w:bottom w:val="none" w:sz="0" w:space="0" w:color="auto"/>
            <w:right w:val="none" w:sz="0" w:space="0" w:color="auto"/>
          </w:divBdr>
        </w:div>
        <w:div w:id="1741370346">
          <w:marLeft w:val="0"/>
          <w:marRight w:val="0"/>
          <w:marTop w:val="0"/>
          <w:marBottom w:val="0"/>
          <w:divBdr>
            <w:top w:val="none" w:sz="0" w:space="0" w:color="auto"/>
            <w:left w:val="none" w:sz="0" w:space="0" w:color="auto"/>
            <w:bottom w:val="none" w:sz="0" w:space="0" w:color="auto"/>
            <w:right w:val="none" w:sz="0" w:space="0" w:color="auto"/>
          </w:divBdr>
        </w:div>
        <w:div w:id="698551677">
          <w:marLeft w:val="0"/>
          <w:marRight w:val="0"/>
          <w:marTop w:val="0"/>
          <w:marBottom w:val="0"/>
          <w:divBdr>
            <w:top w:val="none" w:sz="0" w:space="0" w:color="auto"/>
            <w:left w:val="none" w:sz="0" w:space="0" w:color="auto"/>
            <w:bottom w:val="none" w:sz="0" w:space="0" w:color="auto"/>
            <w:right w:val="none" w:sz="0" w:space="0" w:color="auto"/>
          </w:divBdr>
        </w:div>
        <w:div w:id="187840421">
          <w:marLeft w:val="0"/>
          <w:marRight w:val="0"/>
          <w:marTop w:val="0"/>
          <w:marBottom w:val="0"/>
          <w:divBdr>
            <w:top w:val="none" w:sz="0" w:space="0" w:color="auto"/>
            <w:left w:val="none" w:sz="0" w:space="0" w:color="auto"/>
            <w:bottom w:val="none" w:sz="0" w:space="0" w:color="auto"/>
            <w:right w:val="none" w:sz="0" w:space="0" w:color="auto"/>
          </w:divBdr>
        </w:div>
        <w:div w:id="1574120994">
          <w:marLeft w:val="0"/>
          <w:marRight w:val="0"/>
          <w:marTop w:val="0"/>
          <w:marBottom w:val="0"/>
          <w:divBdr>
            <w:top w:val="none" w:sz="0" w:space="0" w:color="auto"/>
            <w:left w:val="none" w:sz="0" w:space="0" w:color="auto"/>
            <w:bottom w:val="none" w:sz="0" w:space="0" w:color="auto"/>
            <w:right w:val="none" w:sz="0" w:space="0" w:color="auto"/>
          </w:divBdr>
        </w:div>
        <w:div w:id="1790510032">
          <w:marLeft w:val="0"/>
          <w:marRight w:val="0"/>
          <w:marTop w:val="0"/>
          <w:marBottom w:val="0"/>
          <w:divBdr>
            <w:top w:val="none" w:sz="0" w:space="0" w:color="auto"/>
            <w:left w:val="none" w:sz="0" w:space="0" w:color="auto"/>
            <w:bottom w:val="none" w:sz="0" w:space="0" w:color="auto"/>
            <w:right w:val="none" w:sz="0" w:space="0" w:color="auto"/>
          </w:divBdr>
        </w:div>
        <w:div w:id="960453496">
          <w:marLeft w:val="0"/>
          <w:marRight w:val="0"/>
          <w:marTop w:val="0"/>
          <w:marBottom w:val="0"/>
          <w:divBdr>
            <w:top w:val="none" w:sz="0" w:space="0" w:color="auto"/>
            <w:left w:val="none" w:sz="0" w:space="0" w:color="auto"/>
            <w:bottom w:val="none" w:sz="0" w:space="0" w:color="auto"/>
            <w:right w:val="none" w:sz="0" w:space="0" w:color="auto"/>
          </w:divBdr>
        </w:div>
        <w:div w:id="670530452">
          <w:marLeft w:val="0"/>
          <w:marRight w:val="0"/>
          <w:marTop w:val="0"/>
          <w:marBottom w:val="0"/>
          <w:divBdr>
            <w:top w:val="none" w:sz="0" w:space="0" w:color="auto"/>
            <w:left w:val="none" w:sz="0" w:space="0" w:color="auto"/>
            <w:bottom w:val="none" w:sz="0" w:space="0" w:color="auto"/>
            <w:right w:val="none" w:sz="0" w:space="0" w:color="auto"/>
          </w:divBdr>
        </w:div>
        <w:div w:id="188490106">
          <w:marLeft w:val="0"/>
          <w:marRight w:val="0"/>
          <w:marTop w:val="0"/>
          <w:marBottom w:val="0"/>
          <w:divBdr>
            <w:top w:val="none" w:sz="0" w:space="0" w:color="auto"/>
            <w:left w:val="none" w:sz="0" w:space="0" w:color="auto"/>
            <w:bottom w:val="none" w:sz="0" w:space="0" w:color="auto"/>
            <w:right w:val="none" w:sz="0" w:space="0" w:color="auto"/>
          </w:divBdr>
        </w:div>
        <w:div w:id="1219438291">
          <w:marLeft w:val="0"/>
          <w:marRight w:val="0"/>
          <w:marTop w:val="0"/>
          <w:marBottom w:val="0"/>
          <w:divBdr>
            <w:top w:val="none" w:sz="0" w:space="0" w:color="auto"/>
            <w:left w:val="none" w:sz="0" w:space="0" w:color="auto"/>
            <w:bottom w:val="none" w:sz="0" w:space="0" w:color="auto"/>
            <w:right w:val="none" w:sz="0" w:space="0" w:color="auto"/>
          </w:divBdr>
        </w:div>
        <w:div w:id="2131782101">
          <w:marLeft w:val="0"/>
          <w:marRight w:val="0"/>
          <w:marTop w:val="0"/>
          <w:marBottom w:val="0"/>
          <w:divBdr>
            <w:top w:val="none" w:sz="0" w:space="0" w:color="auto"/>
            <w:left w:val="none" w:sz="0" w:space="0" w:color="auto"/>
            <w:bottom w:val="none" w:sz="0" w:space="0" w:color="auto"/>
            <w:right w:val="none" w:sz="0" w:space="0" w:color="auto"/>
          </w:divBdr>
        </w:div>
        <w:div w:id="1205825525">
          <w:marLeft w:val="0"/>
          <w:marRight w:val="0"/>
          <w:marTop w:val="0"/>
          <w:marBottom w:val="0"/>
          <w:divBdr>
            <w:top w:val="none" w:sz="0" w:space="0" w:color="auto"/>
            <w:left w:val="none" w:sz="0" w:space="0" w:color="auto"/>
            <w:bottom w:val="none" w:sz="0" w:space="0" w:color="auto"/>
            <w:right w:val="none" w:sz="0" w:space="0" w:color="auto"/>
          </w:divBdr>
        </w:div>
        <w:div w:id="783157014">
          <w:marLeft w:val="0"/>
          <w:marRight w:val="0"/>
          <w:marTop w:val="0"/>
          <w:marBottom w:val="0"/>
          <w:divBdr>
            <w:top w:val="none" w:sz="0" w:space="0" w:color="auto"/>
            <w:left w:val="none" w:sz="0" w:space="0" w:color="auto"/>
            <w:bottom w:val="none" w:sz="0" w:space="0" w:color="auto"/>
            <w:right w:val="none" w:sz="0" w:space="0" w:color="auto"/>
          </w:divBdr>
        </w:div>
        <w:div w:id="1877161003">
          <w:marLeft w:val="0"/>
          <w:marRight w:val="0"/>
          <w:marTop w:val="0"/>
          <w:marBottom w:val="0"/>
          <w:divBdr>
            <w:top w:val="none" w:sz="0" w:space="0" w:color="auto"/>
            <w:left w:val="none" w:sz="0" w:space="0" w:color="auto"/>
            <w:bottom w:val="none" w:sz="0" w:space="0" w:color="auto"/>
            <w:right w:val="none" w:sz="0" w:space="0" w:color="auto"/>
          </w:divBdr>
        </w:div>
        <w:div w:id="2072727861">
          <w:marLeft w:val="0"/>
          <w:marRight w:val="0"/>
          <w:marTop w:val="0"/>
          <w:marBottom w:val="0"/>
          <w:divBdr>
            <w:top w:val="none" w:sz="0" w:space="0" w:color="auto"/>
            <w:left w:val="none" w:sz="0" w:space="0" w:color="auto"/>
            <w:bottom w:val="none" w:sz="0" w:space="0" w:color="auto"/>
            <w:right w:val="none" w:sz="0" w:space="0" w:color="auto"/>
          </w:divBdr>
        </w:div>
        <w:div w:id="137769730">
          <w:marLeft w:val="0"/>
          <w:marRight w:val="0"/>
          <w:marTop w:val="0"/>
          <w:marBottom w:val="0"/>
          <w:divBdr>
            <w:top w:val="none" w:sz="0" w:space="0" w:color="auto"/>
            <w:left w:val="none" w:sz="0" w:space="0" w:color="auto"/>
            <w:bottom w:val="none" w:sz="0" w:space="0" w:color="auto"/>
            <w:right w:val="none" w:sz="0" w:space="0" w:color="auto"/>
          </w:divBdr>
        </w:div>
      </w:divsChild>
    </w:div>
    <w:div w:id="1941645191">
      <w:bodyDiv w:val="1"/>
      <w:marLeft w:val="0"/>
      <w:marRight w:val="0"/>
      <w:marTop w:val="0"/>
      <w:marBottom w:val="0"/>
      <w:divBdr>
        <w:top w:val="none" w:sz="0" w:space="0" w:color="auto"/>
        <w:left w:val="none" w:sz="0" w:space="0" w:color="auto"/>
        <w:bottom w:val="none" w:sz="0" w:space="0" w:color="auto"/>
        <w:right w:val="none" w:sz="0" w:space="0" w:color="auto"/>
      </w:divBdr>
      <w:divsChild>
        <w:div w:id="666055251">
          <w:marLeft w:val="0"/>
          <w:marRight w:val="0"/>
          <w:marTop w:val="0"/>
          <w:marBottom w:val="0"/>
          <w:divBdr>
            <w:top w:val="none" w:sz="0" w:space="0" w:color="auto"/>
            <w:left w:val="none" w:sz="0" w:space="0" w:color="auto"/>
            <w:bottom w:val="none" w:sz="0" w:space="0" w:color="auto"/>
            <w:right w:val="none" w:sz="0" w:space="0" w:color="auto"/>
          </w:divBdr>
          <w:divsChild>
            <w:div w:id="1873569700">
              <w:marLeft w:val="0"/>
              <w:marRight w:val="0"/>
              <w:marTop w:val="0"/>
              <w:marBottom w:val="0"/>
              <w:divBdr>
                <w:top w:val="none" w:sz="0" w:space="0" w:color="auto"/>
                <w:left w:val="none" w:sz="0" w:space="0" w:color="auto"/>
                <w:bottom w:val="none" w:sz="0" w:space="0" w:color="auto"/>
                <w:right w:val="none" w:sz="0" w:space="0" w:color="auto"/>
              </w:divBdr>
              <w:divsChild>
                <w:div w:id="1584876062">
                  <w:marLeft w:val="0"/>
                  <w:marRight w:val="0"/>
                  <w:marTop w:val="0"/>
                  <w:marBottom w:val="0"/>
                  <w:divBdr>
                    <w:top w:val="none" w:sz="0" w:space="0" w:color="auto"/>
                    <w:left w:val="none" w:sz="0" w:space="0" w:color="auto"/>
                    <w:bottom w:val="none" w:sz="0" w:space="0" w:color="auto"/>
                    <w:right w:val="none" w:sz="0" w:space="0" w:color="auto"/>
                  </w:divBdr>
                  <w:divsChild>
                    <w:div w:id="296493481">
                      <w:marLeft w:val="0"/>
                      <w:marRight w:val="0"/>
                      <w:marTop w:val="0"/>
                      <w:marBottom w:val="0"/>
                      <w:divBdr>
                        <w:top w:val="none" w:sz="0" w:space="0" w:color="auto"/>
                        <w:left w:val="none" w:sz="0" w:space="0" w:color="auto"/>
                        <w:bottom w:val="none" w:sz="0" w:space="0" w:color="auto"/>
                        <w:right w:val="none" w:sz="0" w:space="0" w:color="auto"/>
                      </w:divBdr>
                    </w:div>
                    <w:div w:id="660429913">
                      <w:marLeft w:val="0"/>
                      <w:marRight w:val="0"/>
                      <w:marTop w:val="0"/>
                      <w:marBottom w:val="0"/>
                      <w:divBdr>
                        <w:top w:val="none" w:sz="0" w:space="0" w:color="auto"/>
                        <w:left w:val="none" w:sz="0" w:space="0" w:color="auto"/>
                        <w:bottom w:val="none" w:sz="0" w:space="0" w:color="auto"/>
                        <w:right w:val="none" w:sz="0" w:space="0" w:color="auto"/>
                      </w:divBdr>
                    </w:div>
                    <w:div w:id="739258108">
                      <w:marLeft w:val="0"/>
                      <w:marRight w:val="0"/>
                      <w:marTop w:val="0"/>
                      <w:marBottom w:val="0"/>
                      <w:divBdr>
                        <w:top w:val="none" w:sz="0" w:space="0" w:color="auto"/>
                        <w:left w:val="none" w:sz="0" w:space="0" w:color="auto"/>
                        <w:bottom w:val="none" w:sz="0" w:space="0" w:color="auto"/>
                        <w:right w:val="none" w:sz="0" w:space="0" w:color="auto"/>
                      </w:divBdr>
                    </w:div>
                    <w:div w:id="832261717">
                      <w:marLeft w:val="0"/>
                      <w:marRight w:val="0"/>
                      <w:marTop w:val="0"/>
                      <w:marBottom w:val="0"/>
                      <w:divBdr>
                        <w:top w:val="none" w:sz="0" w:space="0" w:color="auto"/>
                        <w:left w:val="none" w:sz="0" w:space="0" w:color="auto"/>
                        <w:bottom w:val="none" w:sz="0" w:space="0" w:color="auto"/>
                        <w:right w:val="none" w:sz="0" w:space="0" w:color="auto"/>
                      </w:divBdr>
                    </w:div>
                    <w:div w:id="1413311920">
                      <w:marLeft w:val="0"/>
                      <w:marRight w:val="0"/>
                      <w:marTop w:val="0"/>
                      <w:marBottom w:val="0"/>
                      <w:divBdr>
                        <w:top w:val="none" w:sz="0" w:space="0" w:color="auto"/>
                        <w:left w:val="none" w:sz="0" w:space="0" w:color="auto"/>
                        <w:bottom w:val="none" w:sz="0" w:space="0" w:color="auto"/>
                        <w:right w:val="none" w:sz="0" w:space="0" w:color="auto"/>
                      </w:divBdr>
                    </w:div>
                    <w:div w:id="18977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24013">
      <w:bodyDiv w:val="1"/>
      <w:marLeft w:val="0"/>
      <w:marRight w:val="0"/>
      <w:marTop w:val="0"/>
      <w:marBottom w:val="0"/>
      <w:divBdr>
        <w:top w:val="none" w:sz="0" w:space="0" w:color="auto"/>
        <w:left w:val="none" w:sz="0" w:space="0" w:color="auto"/>
        <w:bottom w:val="none" w:sz="0" w:space="0" w:color="auto"/>
        <w:right w:val="none" w:sz="0" w:space="0" w:color="auto"/>
      </w:divBdr>
    </w:div>
    <w:div w:id="1977368373">
      <w:bodyDiv w:val="1"/>
      <w:marLeft w:val="0"/>
      <w:marRight w:val="0"/>
      <w:marTop w:val="0"/>
      <w:marBottom w:val="0"/>
      <w:divBdr>
        <w:top w:val="none" w:sz="0" w:space="0" w:color="auto"/>
        <w:left w:val="none" w:sz="0" w:space="0" w:color="auto"/>
        <w:bottom w:val="none" w:sz="0" w:space="0" w:color="auto"/>
        <w:right w:val="none" w:sz="0" w:space="0" w:color="auto"/>
      </w:divBdr>
    </w:div>
    <w:div w:id="1991712887">
      <w:bodyDiv w:val="1"/>
      <w:marLeft w:val="0"/>
      <w:marRight w:val="0"/>
      <w:marTop w:val="0"/>
      <w:marBottom w:val="0"/>
      <w:divBdr>
        <w:top w:val="none" w:sz="0" w:space="0" w:color="auto"/>
        <w:left w:val="none" w:sz="0" w:space="0" w:color="auto"/>
        <w:bottom w:val="none" w:sz="0" w:space="0" w:color="auto"/>
        <w:right w:val="none" w:sz="0" w:space="0" w:color="auto"/>
      </w:divBdr>
    </w:div>
    <w:div w:id="1991982335">
      <w:bodyDiv w:val="1"/>
      <w:marLeft w:val="0"/>
      <w:marRight w:val="0"/>
      <w:marTop w:val="0"/>
      <w:marBottom w:val="0"/>
      <w:divBdr>
        <w:top w:val="none" w:sz="0" w:space="0" w:color="auto"/>
        <w:left w:val="none" w:sz="0" w:space="0" w:color="auto"/>
        <w:bottom w:val="none" w:sz="0" w:space="0" w:color="auto"/>
        <w:right w:val="none" w:sz="0" w:space="0" w:color="auto"/>
      </w:divBdr>
    </w:div>
    <w:div w:id="2004627118">
      <w:bodyDiv w:val="1"/>
      <w:marLeft w:val="0"/>
      <w:marRight w:val="0"/>
      <w:marTop w:val="0"/>
      <w:marBottom w:val="0"/>
      <w:divBdr>
        <w:top w:val="none" w:sz="0" w:space="0" w:color="auto"/>
        <w:left w:val="none" w:sz="0" w:space="0" w:color="auto"/>
        <w:bottom w:val="none" w:sz="0" w:space="0" w:color="auto"/>
        <w:right w:val="none" w:sz="0" w:space="0" w:color="auto"/>
      </w:divBdr>
      <w:divsChild>
        <w:div w:id="2103456277">
          <w:marLeft w:val="0"/>
          <w:marRight w:val="0"/>
          <w:marTop w:val="0"/>
          <w:marBottom w:val="0"/>
          <w:divBdr>
            <w:top w:val="none" w:sz="0" w:space="0" w:color="auto"/>
            <w:left w:val="none" w:sz="0" w:space="0" w:color="auto"/>
            <w:bottom w:val="none" w:sz="0" w:space="0" w:color="auto"/>
            <w:right w:val="none" w:sz="0" w:space="0" w:color="auto"/>
          </w:divBdr>
          <w:divsChild>
            <w:div w:id="649335038">
              <w:marLeft w:val="0"/>
              <w:marRight w:val="0"/>
              <w:marTop w:val="0"/>
              <w:marBottom w:val="0"/>
              <w:divBdr>
                <w:top w:val="none" w:sz="0" w:space="0" w:color="auto"/>
                <w:left w:val="none" w:sz="0" w:space="0" w:color="auto"/>
                <w:bottom w:val="none" w:sz="0" w:space="0" w:color="auto"/>
                <w:right w:val="none" w:sz="0" w:space="0" w:color="auto"/>
              </w:divBdr>
              <w:divsChild>
                <w:div w:id="184906247">
                  <w:marLeft w:val="0"/>
                  <w:marRight w:val="0"/>
                  <w:marTop w:val="0"/>
                  <w:marBottom w:val="0"/>
                  <w:divBdr>
                    <w:top w:val="none" w:sz="0" w:space="0" w:color="auto"/>
                    <w:left w:val="none" w:sz="0" w:space="0" w:color="auto"/>
                    <w:bottom w:val="none" w:sz="0" w:space="0" w:color="auto"/>
                    <w:right w:val="none" w:sz="0" w:space="0" w:color="auto"/>
                  </w:divBdr>
                </w:div>
                <w:div w:id="855849397">
                  <w:marLeft w:val="0"/>
                  <w:marRight w:val="0"/>
                  <w:marTop w:val="0"/>
                  <w:marBottom w:val="0"/>
                  <w:divBdr>
                    <w:top w:val="none" w:sz="0" w:space="0" w:color="auto"/>
                    <w:left w:val="none" w:sz="0" w:space="0" w:color="auto"/>
                    <w:bottom w:val="none" w:sz="0" w:space="0" w:color="auto"/>
                    <w:right w:val="none" w:sz="0" w:space="0" w:color="auto"/>
                  </w:divBdr>
                </w:div>
                <w:div w:id="2086803959">
                  <w:marLeft w:val="0"/>
                  <w:marRight w:val="0"/>
                  <w:marTop w:val="0"/>
                  <w:marBottom w:val="0"/>
                  <w:divBdr>
                    <w:top w:val="none" w:sz="0" w:space="0" w:color="auto"/>
                    <w:left w:val="none" w:sz="0" w:space="0" w:color="auto"/>
                    <w:bottom w:val="none" w:sz="0" w:space="0" w:color="auto"/>
                    <w:right w:val="none" w:sz="0" w:space="0" w:color="auto"/>
                  </w:divBdr>
                </w:div>
                <w:div w:id="388966744">
                  <w:marLeft w:val="0"/>
                  <w:marRight w:val="0"/>
                  <w:marTop w:val="0"/>
                  <w:marBottom w:val="0"/>
                  <w:divBdr>
                    <w:top w:val="none" w:sz="0" w:space="0" w:color="auto"/>
                    <w:left w:val="none" w:sz="0" w:space="0" w:color="auto"/>
                    <w:bottom w:val="none" w:sz="0" w:space="0" w:color="auto"/>
                    <w:right w:val="none" w:sz="0" w:space="0" w:color="auto"/>
                  </w:divBdr>
                </w:div>
                <w:div w:id="6866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94415">
      <w:bodyDiv w:val="1"/>
      <w:marLeft w:val="0"/>
      <w:marRight w:val="0"/>
      <w:marTop w:val="0"/>
      <w:marBottom w:val="0"/>
      <w:divBdr>
        <w:top w:val="none" w:sz="0" w:space="0" w:color="auto"/>
        <w:left w:val="none" w:sz="0" w:space="0" w:color="auto"/>
        <w:bottom w:val="none" w:sz="0" w:space="0" w:color="auto"/>
        <w:right w:val="none" w:sz="0" w:space="0" w:color="auto"/>
      </w:divBdr>
    </w:div>
    <w:div w:id="2026058536">
      <w:bodyDiv w:val="1"/>
      <w:marLeft w:val="0"/>
      <w:marRight w:val="0"/>
      <w:marTop w:val="0"/>
      <w:marBottom w:val="0"/>
      <w:divBdr>
        <w:top w:val="none" w:sz="0" w:space="0" w:color="auto"/>
        <w:left w:val="none" w:sz="0" w:space="0" w:color="auto"/>
        <w:bottom w:val="none" w:sz="0" w:space="0" w:color="auto"/>
        <w:right w:val="none" w:sz="0" w:space="0" w:color="auto"/>
      </w:divBdr>
    </w:div>
    <w:div w:id="2030714693">
      <w:bodyDiv w:val="1"/>
      <w:marLeft w:val="0"/>
      <w:marRight w:val="0"/>
      <w:marTop w:val="0"/>
      <w:marBottom w:val="0"/>
      <w:divBdr>
        <w:top w:val="none" w:sz="0" w:space="0" w:color="auto"/>
        <w:left w:val="none" w:sz="0" w:space="0" w:color="auto"/>
        <w:bottom w:val="none" w:sz="0" w:space="0" w:color="auto"/>
        <w:right w:val="none" w:sz="0" w:space="0" w:color="auto"/>
      </w:divBdr>
    </w:div>
    <w:div w:id="2033267262">
      <w:bodyDiv w:val="1"/>
      <w:marLeft w:val="0"/>
      <w:marRight w:val="0"/>
      <w:marTop w:val="0"/>
      <w:marBottom w:val="0"/>
      <w:divBdr>
        <w:top w:val="none" w:sz="0" w:space="0" w:color="auto"/>
        <w:left w:val="none" w:sz="0" w:space="0" w:color="auto"/>
        <w:bottom w:val="none" w:sz="0" w:space="0" w:color="auto"/>
        <w:right w:val="none" w:sz="0" w:space="0" w:color="auto"/>
      </w:divBdr>
      <w:divsChild>
        <w:div w:id="700130747">
          <w:marLeft w:val="0"/>
          <w:marRight w:val="0"/>
          <w:marTop w:val="0"/>
          <w:marBottom w:val="0"/>
          <w:divBdr>
            <w:top w:val="none" w:sz="0" w:space="0" w:color="auto"/>
            <w:left w:val="none" w:sz="0" w:space="0" w:color="auto"/>
            <w:bottom w:val="none" w:sz="0" w:space="0" w:color="auto"/>
            <w:right w:val="none" w:sz="0" w:space="0" w:color="auto"/>
          </w:divBdr>
          <w:divsChild>
            <w:div w:id="1719623391">
              <w:marLeft w:val="0"/>
              <w:marRight w:val="0"/>
              <w:marTop w:val="0"/>
              <w:marBottom w:val="0"/>
              <w:divBdr>
                <w:top w:val="none" w:sz="0" w:space="0" w:color="auto"/>
                <w:left w:val="none" w:sz="0" w:space="0" w:color="auto"/>
                <w:bottom w:val="none" w:sz="0" w:space="0" w:color="auto"/>
                <w:right w:val="none" w:sz="0" w:space="0" w:color="auto"/>
              </w:divBdr>
              <w:divsChild>
                <w:div w:id="1796362752">
                  <w:marLeft w:val="0"/>
                  <w:marRight w:val="0"/>
                  <w:marTop w:val="0"/>
                  <w:marBottom w:val="0"/>
                  <w:divBdr>
                    <w:top w:val="none" w:sz="0" w:space="0" w:color="auto"/>
                    <w:left w:val="none" w:sz="0" w:space="0" w:color="auto"/>
                    <w:bottom w:val="none" w:sz="0" w:space="0" w:color="auto"/>
                    <w:right w:val="none" w:sz="0" w:space="0" w:color="auto"/>
                  </w:divBdr>
                  <w:divsChild>
                    <w:div w:id="36709868">
                      <w:marLeft w:val="0"/>
                      <w:marRight w:val="0"/>
                      <w:marTop w:val="0"/>
                      <w:marBottom w:val="0"/>
                      <w:divBdr>
                        <w:top w:val="none" w:sz="0" w:space="0" w:color="auto"/>
                        <w:left w:val="none" w:sz="0" w:space="0" w:color="auto"/>
                        <w:bottom w:val="none" w:sz="0" w:space="0" w:color="auto"/>
                        <w:right w:val="none" w:sz="0" w:space="0" w:color="auto"/>
                      </w:divBdr>
                    </w:div>
                    <w:div w:id="57677677">
                      <w:marLeft w:val="0"/>
                      <w:marRight w:val="0"/>
                      <w:marTop w:val="0"/>
                      <w:marBottom w:val="0"/>
                      <w:divBdr>
                        <w:top w:val="none" w:sz="0" w:space="0" w:color="auto"/>
                        <w:left w:val="none" w:sz="0" w:space="0" w:color="auto"/>
                        <w:bottom w:val="none" w:sz="0" w:space="0" w:color="auto"/>
                        <w:right w:val="none" w:sz="0" w:space="0" w:color="auto"/>
                      </w:divBdr>
                    </w:div>
                    <w:div w:id="116722112">
                      <w:marLeft w:val="0"/>
                      <w:marRight w:val="0"/>
                      <w:marTop w:val="0"/>
                      <w:marBottom w:val="0"/>
                      <w:divBdr>
                        <w:top w:val="none" w:sz="0" w:space="0" w:color="auto"/>
                        <w:left w:val="none" w:sz="0" w:space="0" w:color="auto"/>
                        <w:bottom w:val="none" w:sz="0" w:space="0" w:color="auto"/>
                        <w:right w:val="none" w:sz="0" w:space="0" w:color="auto"/>
                      </w:divBdr>
                    </w:div>
                    <w:div w:id="218129582">
                      <w:marLeft w:val="0"/>
                      <w:marRight w:val="0"/>
                      <w:marTop w:val="0"/>
                      <w:marBottom w:val="0"/>
                      <w:divBdr>
                        <w:top w:val="none" w:sz="0" w:space="0" w:color="auto"/>
                        <w:left w:val="none" w:sz="0" w:space="0" w:color="auto"/>
                        <w:bottom w:val="none" w:sz="0" w:space="0" w:color="auto"/>
                        <w:right w:val="none" w:sz="0" w:space="0" w:color="auto"/>
                      </w:divBdr>
                    </w:div>
                    <w:div w:id="339284720">
                      <w:marLeft w:val="0"/>
                      <w:marRight w:val="0"/>
                      <w:marTop w:val="0"/>
                      <w:marBottom w:val="0"/>
                      <w:divBdr>
                        <w:top w:val="none" w:sz="0" w:space="0" w:color="auto"/>
                        <w:left w:val="none" w:sz="0" w:space="0" w:color="auto"/>
                        <w:bottom w:val="none" w:sz="0" w:space="0" w:color="auto"/>
                        <w:right w:val="none" w:sz="0" w:space="0" w:color="auto"/>
                      </w:divBdr>
                    </w:div>
                    <w:div w:id="340670542">
                      <w:marLeft w:val="0"/>
                      <w:marRight w:val="0"/>
                      <w:marTop w:val="0"/>
                      <w:marBottom w:val="0"/>
                      <w:divBdr>
                        <w:top w:val="none" w:sz="0" w:space="0" w:color="auto"/>
                        <w:left w:val="none" w:sz="0" w:space="0" w:color="auto"/>
                        <w:bottom w:val="none" w:sz="0" w:space="0" w:color="auto"/>
                        <w:right w:val="none" w:sz="0" w:space="0" w:color="auto"/>
                      </w:divBdr>
                    </w:div>
                    <w:div w:id="408357288">
                      <w:marLeft w:val="0"/>
                      <w:marRight w:val="0"/>
                      <w:marTop w:val="0"/>
                      <w:marBottom w:val="0"/>
                      <w:divBdr>
                        <w:top w:val="none" w:sz="0" w:space="0" w:color="auto"/>
                        <w:left w:val="none" w:sz="0" w:space="0" w:color="auto"/>
                        <w:bottom w:val="none" w:sz="0" w:space="0" w:color="auto"/>
                        <w:right w:val="none" w:sz="0" w:space="0" w:color="auto"/>
                      </w:divBdr>
                    </w:div>
                    <w:div w:id="590815281">
                      <w:marLeft w:val="0"/>
                      <w:marRight w:val="0"/>
                      <w:marTop w:val="0"/>
                      <w:marBottom w:val="0"/>
                      <w:divBdr>
                        <w:top w:val="none" w:sz="0" w:space="0" w:color="auto"/>
                        <w:left w:val="none" w:sz="0" w:space="0" w:color="auto"/>
                        <w:bottom w:val="none" w:sz="0" w:space="0" w:color="auto"/>
                        <w:right w:val="none" w:sz="0" w:space="0" w:color="auto"/>
                      </w:divBdr>
                    </w:div>
                    <w:div w:id="783891506">
                      <w:marLeft w:val="0"/>
                      <w:marRight w:val="0"/>
                      <w:marTop w:val="0"/>
                      <w:marBottom w:val="0"/>
                      <w:divBdr>
                        <w:top w:val="none" w:sz="0" w:space="0" w:color="auto"/>
                        <w:left w:val="none" w:sz="0" w:space="0" w:color="auto"/>
                        <w:bottom w:val="none" w:sz="0" w:space="0" w:color="auto"/>
                        <w:right w:val="none" w:sz="0" w:space="0" w:color="auto"/>
                      </w:divBdr>
                    </w:div>
                    <w:div w:id="1380204585">
                      <w:marLeft w:val="0"/>
                      <w:marRight w:val="0"/>
                      <w:marTop w:val="0"/>
                      <w:marBottom w:val="0"/>
                      <w:divBdr>
                        <w:top w:val="none" w:sz="0" w:space="0" w:color="auto"/>
                        <w:left w:val="none" w:sz="0" w:space="0" w:color="auto"/>
                        <w:bottom w:val="none" w:sz="0" w:space="0" w:color="auto"/>
                        <w:right w:val="none" w:sz="0" w:space="0" w:color="auto"/>
                      </w:divBdr>
                    </w:div>
                    <w:div w:id="1594391701">
                      <w:marLeft w:val="0"/>
                      <w:marRight w:val="0"/>
                      <w:marTop w:val="0"/>
                      <w:marBottom w:val="0"/>
                      <w:divBdr>
                        <w:top w:val="none" w:sz="0" w:space="0" w:color="auto"/>
                        <w:left w:val="none" w:sz="0" w:space="0" w:color="auto"/>
                        <w:bottom w:val="none" w:sz="0" w:space="0" w:color="auto"/>
                        <w:right w:val="none" w:sz="0" w:space="0" w:color="auto"/>
                      </w:divBdr>
                    </w:div>
                    <w:div w:id="1960263321">
                      <w:marLeft w:val="0"/>
                      <w:marRight w:val="0"/>
                      <w:marTop w:val="0"/>
                      <w:marBottom w:val="0"/>
                      <w:divBdr>
                        <w:top w:val="none" w:sz="0" w:space="0" w:color="auto"/>
                        <w:left w:val="none" w:sz="0" w:space="0" w:color="auto"/>
                        <w:bottom w:val="none" w:sz="0" w:space="0" w:color="auto"/>
                        <w:right w:val="none" w:sz="0" w:space="0" w:color="auto"/>
                      </w:divBdr>
                    </w:div>
                    <w:div w:id="21425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21086">
      <w:bodyDiv w:val="1"/>
      <w:marLeft w:val="0"/>
      <w:marRight w:val="0"/>
      <w:marTop w:val="0"/>
      <w:marBottom w:val="0"/>
      <w:divBdr>
        <w:top w:val="none" w:sz="0" w:space="0" w:color="auto"/>
        <w:left w:val="none" w:sz="0" w:space="0" w:color="auto"/>
        <w:bottom w:val="none" w:sz="0" w:space="0" w:color="auto"/>
        <w:right w:val="none" w:sz="0" w:space="0" w:color="auto"/>
      </w:divBdr>
    </w:div>
    <w:div w:id="2035883398">
      <w:bodyDiv w:val="1"/>
      <w:marLeft w:val="0"/>
      <w:marRight w:val="0"/>
      <w:marTop w:val="0"/>
      <w:marBottom w:val="0"/>
      <w:divBdr>
        <w:top w:val="none" w:sz="0" w:space="0" w:color="auto"/>
        <w:left w:val="none" w:sz="0" w:space="0" w:color="auto"/>
        <w:bottom w:val="none" w:sz="0" w:space="0" w:color="auto"/>
        <w:right w:val="none" w:sz="0" w:space="0" w:color="auto"/>
      </w:divBdr>
      <w:divsChild>
        <w:div w:id="575013961">
          <w:marLeft w:val="0"/>
          <w:marRight w:val="0"/>
          <w:marTop w:val="0"/>
          <w:marBottom w:val="0"/>
          <w:divBdr>
            <w:top w:val="none" w:sz="0" w:space="0" w:color="auto"/>
            <w:left w:val="none" w:sz="0" w:space="0" w:color="auto"/>
            <w:bottom w:val="none" w:sz="0" w:space="0" w:color="auto"/>
            <w:right w:val="none" w:sz="0" w:space="0" w:color="auto"/>
          </w:divBdr>
        </w:div>
        <w:div w:id="1239286170">
          <w:marLeft w:val="0"/>
          <w:marRight w:val="0"/>
          <w:marTop w:val="0"/>
          <w:marBottom w:val="0"/>
          <w:divBdr>
            <w:top w:val="none" w:sz="0" w:space="0" w:color="auto"/>
            <w:left w:val="none" w:sz="0" w:space="0" w:color="auto"/>
            <w:bottom w:val="none" w:sz="0" w:space="0" w:color="auto"/>
            <w:right w:val="none" w:sz="0" w:space="0" w:color="auto"/>
          </w:divBdr>
          <w:divsChild>
            <w:div w:id="1752578766">
              <w:marLeft w:val="0"/>
              <w:marRight w:val="0"/>
              <w:marTop w:val="0"/>
              <w:marBottom w:val="0"/>
              <w:divBdr>
                <w:top w:val="none" w:sz="0" w:space="0" w:color="auto"/>
                <w:left w:val="none" w:sz="0" w:space="0" w:color="auto"/>
                <w:bottom w:val="none" w:sz="0" w:space="0" w:color="auto"/>
                <w:right w:val="none" w:sz="0" w:space="0" w:color="auto"/>
              </w:divBdr>
            </w:div>
            <w:div w:id="126506674">
              <w:marLeft w:val="0"/>
              <w:marRight w:val="0"/>
              <w:marTop w:val="0"/>
              <w:marBottom w:val="0"/>
              <w:divBdr>
                <w:top w:val="none" w:sz="0" w:space="0" w:color="auto"/>
                <w:left w:val="none" w:sz="0" w:space="0" w:color="auto"/>
                <w:bottom w:val="none" w:sz="0" w:space="0" w:color="auto"/>
                <w:right w:val="none" w:sz="0" w:space="0" w:color="auto"/>
              </w:divBdr>
            </w:div>
            <w:div w:id="358169694">
              <w:marLeft w:val="0"/>
              <w:marRight w:val="0"/>
              <w:marTop w:val="0"/>
              <w:marBottom w:val="0"/>
              <w:divBdr>
                <w:top w:val="none" w:sz="0" w:space="0" w:color="auto"/>
                <w:left w:val="none" w:sz="0" w:space="0" w:color="auto"/>
                <w:bottom w:val="none" w:sz="0" w:space="0" w:color="auto"/>
                <w:right w:val="none" w:sz="0" w:space="0" w:color="auto"/>
              </w:divBdr>
            </w:div>
            <w:div w:id="2046175071">
              <w:marLeft w:val="0"/>
              <w:marRight w:val="0"/>
              <w:marTop w:val="0"/>
              <w:marBottom w:val="0"/>
              <w:divBdr>
                <w:top w:val="none" w:sz="0" w:space="0" w:color="auto"/>
                <w:left w:val="none" w:sz="0" w:space="0" w:color="auto"/>
                <w:bottom w:val="none" w:sz="0" w:space="0" w:color="auto"/>
                <w:right w:val="none" w:sz="0" w:space="0" w:color="auto"/>
              </w:divBdr>
            </w:div>
            <w:div w:id="191385699">
              <w:marLeft w:val="0"/>
              <w:marRight w:val="0"/>
              <w:marTop w:val="0"/>
              <w:marBottom w:val="0"/>
              <w:divBdr>
                <w:top w:val="none" w:sz="0" w:space="0" w:color="auto"/>
                <w:left w:val="none" w:sz="0" w:space="0" w:color="auto"/>
                <w:bottom w:val="none" w:sz="0" w:space="0" w:color="auto"/>
                <w:right w:val="none" w:sz="0" w:space="0" w:color="auto"/>
              </w:divBdr>
            </w:div>
            <w:div w:id="335427161">
              <w:marLeft w:val="0"/>
              <w:marRight w:val="0"/>
              <w:marTop w:val="0"/>
              <w:marBottom w:val="0"/>
              <w:divBdr>
                <w:top w:val="none" w:sz="0" w:space="0" w:color="auto"/>
                <w:left w:val="none" w:sz="0" w:space="0" w:color="auto"/>
                <w:bottom w:val="none" w:sz="0" w:space="0" w:color="auto"/>
                <w:right w:val="none" w:sz="0" w:space="0" w:color="auto"/>
              </w:divBdr>
            </w:div>
            <w:div w:id="166016335">
              <w:marLeft w:val="0"/>
              <w:marRight w:val="0"/>
              <w:marTop w:val="0"/>
              <w:marBottom w:val="0"/>
              <w:divBdr>
                <w:top w:val="none" w:sz="0" w:space="0" w:color="auto"/>
                <w:left w:val="none" w:sz="0" w:space="0" w:color="auto"/>
                <w:bottom w:val="none" w:sz="0" w:space="0" w:color="auto"/>
                <w:right w:val="none" w:sz="0" w:space="0" w:color="auto"/>
              </w:divBdr>
            </w:div>
            <w:div w:id="821389981">
              <w:marLeft w:val="0"/>
              <w:marRight w:val="0"/>
              <w:marTop w:val="0"/>
              <w:marBottom w:val="0"/>
              <w:divBdr>
                <w:top w:val="none" w:sz="0" w:space="0" w:color="auto"/>
                <w:left w:val="none" w:sz="0" w:space="0" w:color="auto"/>
                <w:bottom w:val="none" w:sz="0" w:space="0" w:color="auto"/>
                <w:right w:val="none" w:sz="0" w:space="0" w:color="auto"/>
              </w:divBdr>
            </w:div>
            <w:div w:id="779108502">
              <w:marLeft w:val="0"/>
              <w:marRight w:val="0"/>
              <w:marTop w:val="0"/>
              <w:marBottom w:val="0"/>
              <w:divBdr>
                <w:top w:val="none" w:sz="0" w:space="0" w:color="auto"/>
                <w:left w:val="none" w:sz="0" w:space="0" w:color="auto"/>
                <w:bottom w:val="none" w:sz="0" w:space="0" w:color="auto"/>
                <w:right w:val="none" w:sz="0" w:space="0" w:color="auto"/>
              </w:divBdr>
            </w:div>
            <w:div w:id="1420639226">
              <w:marLeft w:val="0"/>
              <w:marRight w:val="0"/>
              <w:marTop w:val="0"/>
              <w:marBottom w:val="0"/>
              <w:divBdr>
                <w:top w:val="none" w:sz="0" w:space="0" w:color="auto"/>
                <w:left w:val="none" w:sz="0" w:space="0" w:color="auto"/>
                <w:bottom w:val="none" w:sz="0" w:space="0" w:color="auto"/>
                <w:right w:val="none" w:sz="0" w:space="0" w:color="auto"/>
              </w:divBdr>
            </w:div>
            <w:div w:id="253173506">
              <w:marLeft w:val="0"/>
              <w:marRight w:val="0"/>
              <w:marTop w:val="0"/>
              <w:marBottom w:val="0"/>
              <w:divBdr>
                <w:top w:val="none" w:sz="0" w:space="0" w:color="auto"/>
                <w:left w:val="none" w:sz="0" w:space="0" w:color="auto"/>
                <w:bottom w:val="none" w:sz="0" w:space="0" w:color="auto"/>
                <w:right w:val="none" w:sz="0" w:space="0" w:color="auto"/>
              </w:divBdr>
            </w:div>
            <w:div w:id="7904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00440">
      <w:bodyDiv w:val="1"/>
      <w:marLeft w:val="0"/>
      <w:marRight w:val="0"/>
      <w:marTop w:val="0"/>
      <w:marBottom w:val="0"/>
      <w:divBdr>
        <w:top w:val="none" w:sz="0" w:space="0" w:color="auto"/>
        <w:left w:val="none" w:sz="0" w:space="0" w:color="auto"/>
        <w:bottom w:val="none" w:sz="0" w:space="0" w:color="auto"/>
        <w:right w:val="none" w:sz="0" w:space="0" w:color="auto"/>
      </w:divBdr>
    </w:div>
    <w:div w:id="2087147846">
      <w:bodyDiv w:val="1"/>
      <w:marLeft w:val="0"/>
      <w:marRight w:val="0"/>
      <w:marTop w:val="0"/>
      <w:marBottom w:val="0"/>
      <w:divBdr>
        <w:top w:val="none" w:sz="0" w:space="0" w:color="auto"/>
        <w:left w:val="none" w:sz="0" w:space="0" w:color="auto"/>
        <w:bottom w:val="none" w:sz="0" w:space="0" w:color="auto"/>
        <w:right w:val="none" w:sz="0" w:space="0" w:color="auto"/>
      </w:divBdr>
      <w:divsChild>
        <w:div w:id="2000114273">
          <w:marLeft w:val="0"/>
          <w:marRight w:val="0"/>
          <w:marTop w:val="0"/>
          <w:marBottom w:val="0"/>
          <w:divBdr>
            <w:top w:val="none" w:sz="0" w:space="0" w:color="auto"/>
            <w:left w:val="none" w:sz="0" w:space="0" w:color="auto"/>
            <w:bottom w:val="none" w:sz="0" w:space="0" w:color="auto"/>
            <w:right w:val="none" w:sz="0" w:space="0" w:color="auto"/>
          </w:divBdr>
          <w:divsChild>
            <w:div w:id="1103040476">
              <w:marLeft w:val="0"/>
              <w:marRight w:val="0"/>
              <w:marTop w:val="0"/>
              <w:marBottom w:val="0"/>
              <w:divBdr>
                <w:top w:val="none" w:sz="0" w:space="0" w:color="auto"/>
                <w:left w:val="none" w:sz="0" w:space="0" w:color="auto"/>
                <w:bottom w:val="none" w:sz="0" w:space="0" w:color="auto"/>
                <w:right w:val="none" w:sz="0" w:space="0" w:color="auto"/>
              </w:divBdr>
              <w:divsChild>
                <w:div w:id="198982452">
                  <w:marLeft w:val="0"/>
                  <w:marRight w:val="0"/>
                  <w:marTop w:val="0"/>
                  <w:marBottom w:val="0"/>
                  <w:divBdr>
                    <w:top w:val="none" w:sz="0" w:space="0" w:color="auto"/>
                    <w:left w:val="none" w:sz="0" w:space="0" w:color="auto"/>
                    <w:bottom w:val="none" w:sz="0" w:space="0" w:color="auto"/>
                    <w:right w:val="none" w:sz="0" w:space="0" w:color="auto"/>
                  </w:divBdr>
                  <w:divsChild>
                    <w:div w:id="597640547">
                      <w:marLeft w:val="0"/>
                      <w:marRight w:val="0"/>
                      <w:marTop w:val="45"/>
                      <w:marBottom w:val="0"/>
                      <w:divBdr>
                        <w:top w:val="none" w:sz="0" w:space="0" w:color="auto"/>
                        <w:left w:val="none" w:sz="0" w:space="0" w:color="auto"/>
                        <w:bottom w:val="none" w:sz="0" w:space="0" w:color="auto"/>
                        <w:right w:val="none" w:sz="0" w:space="0" w:color="auto"/>
                      </w:divBdr>
                      <w:divsChild>
                        <w:div w:id="1884247137">
                          <w:marLeft w:val="0"/>
                          <w:marRight w:val="0"/>
                          <w:marTop w:val="0"/>
                          <w:marBottom w:val="0"/>
                          <w:divBdr>
                            <w:top w:val="none" w:sz="0" w:space="0" w:color="auto"/>
                            <w:left w:val="none" w:sz="0" w:space="0" w:color="auto"/>
                            <w:bottom w:val="none" w:sz="0" w:space="0" w:color="auto"/>
                            <w:right w:val="none" w:sz="0" w:space="0" w:color="auto"/>
                          </w:divBdr>
                          <w:divsChild>
                            <w:div w:id="1756516390">
                              <w:marLeft w:val="0"/>
                              <w:marRight w:val="0"/>
                              <w:marTop w:val="0"/>
                              <w:marBottom w:val="0"/>
                              <w:divBdr>
                                <w:top w:val="none" w:sz="0" w:space="0" w:color="auto"/>
                                <w:left w:val="none" w:sz="0" w:space="0" w:color="auto"/>
                                <w:bottom w:val="none" w:sz="0" w:space="0" w:color="auto"/>
                                <w:right w:val="none" w:sz="0" w:space="0" w:color="auto"/>
                              </w:divBdr>
                              <w:divsChild>
                                <w:div w:id="19366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97215">
      <w:bodyDiv w:val="1"/>
      <w:marLeft w:val="0"/>
      <w:marRight w:val="0"/>
      <w:marTop w:val="0"/>
      <w:marBottom w:val="0"/>
      <w:divBdr>
        <w:top w:val="none" w:sz="0" w:space="0" w:color="auto"/>
        <w:left w:val="none" w:sz="0" w:space="0" w:color="auto"/>
        <w:bottom w:val="none" w:sz="0" w:space="0" w:color="auto"/>
        <w:right w:val="none" w:sz="0" w:space="0" w:color="auto"/>
      </w:divBdr>
      <w:divsChild>
        <w:div w:id="61803510">
          <w:marLeft w:val="0"/>
          <w:marRight w:val="0"/>
          <w:marTop w:val="0"/>
          <w:marBottom w:val="0"/>
          <w:divBdr>
            <w:top w:val="none" w:sz="0" w:space="0" w:color="auto"/>
            <w:left w:val="none" w:sz="0" w:space="0" w:color="auto"/>
            <w:bottom w:val="none" w:sz="0" w:space="0" w:color="auto"/>
            <w:right w:val="none" w:sz="0" w:space="0" w:color="auto"/>
          </w:divBdr>
        </w:div>
        <w:div w:id="81151793">
          <w:marLeft w:val="0"/>
          <w:marRight w:val="0"/>
          <w:marTop w:val="0"/>
          <w:marBottom w:val="0"/>
          <w:divBdr>
            <w:top w:val="none" w:sz="0" w:space="0" w:color="auto"/>
            <w:left w:val="none" w:sz="0" w:space="0" w:color="auto"/>
            <w:bottom w:val="none" w:sz="0" w:space="0" w:color="auto"/>
            <w:right w:val="none" w:sz="0" w:space="0" w:color="auto"/>
          </w:divBdr>
        </w:div>
        <w:div w:id="148059733">
          <w:marLeft w:val="0"/>
          <w:marRight w:val="0"/>
          <w:marTop w:val="0"/>
          <w:marBottom w:val="0"/>
          <w:divBdr>
            <w:top w:val="none" w:sz="0" w:space="0" w:color="auto"/>
            <w:left w:val="none" w:sz="0" w:space="0" w:color="auto"/>
            <w:bottom w:val="none" w:sz="0" w:space="0" w:color="auto"/>
            <w:right w:val="none" w:sz="0" w:space="0" w:color="auto"/>
          </w:divBdr>
        </w:div>
        <w:div w:id="265040935">
          <w:marLeft w:val="0"/>
          <w:marRight w:val="0"/>
          <w:marTop w:val="0"/>
          <w:marBottom w:val="0"/>
          <w:divBdr>
            <w:top w:val="none" w:sz="0" w:space="0" w:color="auto"/>
            <w:left w:val="none" w:sz="0" w:space="0" w:color="auto"/>
            <w:bottom w:val="none" w:sz="0" w:space="0" w:color="auto"/>
            <w:right w:val="none" w:sz="0" w:space="0" w:color="auto"/>
          </w:divBdr>
        </w:div>
        <w:div w:id="289438892">
          <w:marLeft w:val="0"/>
          <w:marRight w:val="0"/>
          <w:marTop w:val="0"/>
          <w:marBottom w:val="0"/>
          <w:divBdr>
            <w:top w:val="none" w:sz="0" w:space="0" w:color="auto"/>
            <w:left w:val="none" w:sz="0" w:space="0" w:color="auto"/>
            <w:bottom w:val="none" w:sz="0" w:space="0" w:color="auto"/>
            <w:right w:val="none" w:sz="0" w:space="0" w:color="auto"/>
          </w:divBdr>
        </w:div>
        <w:div w:id="540362904">
          <w:marLeft w:val="0"/>
          <w:marRight w:val="0"/>
          <w:marTop w:val="0"/>
          <w:marBottom w:val="0"/>
          <w:divBdr>
            <w:top w:val="none" w:sz="0" w:space="0" w:color="auto"/>
            <w:left w:val="none" w:sz="0" w:space="0" w:color="auto"/>
            <w:bottom w:val="none" w:sz="0" w:space="0" w:color="auto"/>
            <w:right w:val="none" w:sz="0" w:space="0" w:color="auto"/>
          </w:divBdr>
        </w:div>
        <w:div w:id="685330788">
          <w:marLeft w:val="0"/>
          <w:marRight w:val="0"/>
          <w:marTop w:val="0"/>
          <w:marBottom w:val="0"/>
          <w:divBdr>
            <w:top w:val="none" w:sz="0" w:space="0" w:color="auto"/>
            <w:left w:val="none" w:sz="0" w:space="0" w:color="auto"/>
            <w:bottom w:val="none" w:sz="0" w:space="0" w:color="auto"/>
            <w:right w:val="none" w:sz="0" w:space="0" w:color="auto"/>
          </w:divBdr>
          <w:divsChild>
            <w:div w:id="29578087">
              <w:marLeft w:val="0"/>
              <w:marRight w:val="0"/>
              <w:marTop w:val="0"/>
              <w:marBottom w:val="0"/>
              <w:divBdr>
                <w:top w:val="none" w:sz="0" w:space="0" w:color="auto"/>
                <w:left w:val="none" w:sz="0" w:space="0" w:color="auto"/>
                <w:bottom w:val="none" w:sz="0" w:space="0" w:color="auto"/>
                <w:right w:val="none" w:sz="0" w:space="0" w:color="auto"/>
              </w:divBdr>
            </w:div>
            <w:div w:id="1376807562">
              <w:marLeft w:val="0"/>
              <w:marRight w:val="0"/>
              <w:marTop w:val="0"/>
              <w:marBottom w:val="0"/>
              <w:divBdr>
                <w:top w:val="none" w:sz="0" w:space="0" w:color="auto"/>
                <w:left w:val="none" w:sz="0" w:space="0" w:color="auto"/>
                <w:bottom w:val="none" w:sz="0" w:space="0" w:color="auto"/>
                <w:right w:val="none" w:sz="0" w:space="0" w:color="auto"/>
              </w:divBdr>
            </w:div>
            <w:div w:id="1423186941">
              <w:marLeft w:val="0"/>
              <w:marRight w:val="0"/>
              <w:marTop w:val="0"/>
              <w:marBottom w:val="0"/>
              <w:divBdr>
                <w:top w:val="none" w:sz="0" w:space="0" w:color="auto"/>
                <w:left w:val="none" w:sz="0" w:space="0" w:color="auto"/>
                <w:bottom w:val="none" w:sz="0" w:space="0" w:color="auto"/>
                <w:right w:val="none" w:sz="0" w:space="0" w:color="auto"/>
              </w:divBdr>
            </w:div>
            <w:div w:id="1438677414">
              <w:marLeft w:val="0"/>
              <w:marRight w:val="0"/>
              <w:marTop w:val="0"/>
              <w:marBottom w:val="0"/>
              <w:divBdr>
                <w:top w:val="none" w:sz="0" w:space="0" w:color="auto"/>
                <w:left w:val="none" w:sz="0" w:space="0" w:color="auto"/>
                <w:bottom w:val="none" w:sz="0" w:space="0" w:color="auto"/>
                <w:right w:val="none" w:sz="0" w:space="0" w:color="auto"/>
              </w:divBdr>
            </w:div>
            <w:div w:id="1482233623">
              <w:marLeft w:val="0"/>
              <w:marRight w:val="0"/>
              <w:marTop w:val="0"/>
              <w:marBottom w:val="0"/>
              <w:divBdr>
                <w:top w:val="none" w:sz="0" w:space="0" w:color="auto"/>
                <w:left w:val="none" w:sz="0" w:space="0" w:color="auto"/>
                <w:bottom w:val="none" w:sz="0" w:space="0" w:color="auto"/>
                <w:right w:val="none" w:sz="0" w:space="0" w:color="auto"/>
              </w:divBdr>
            </w:div>
          </w:divsChild>
        </w:div>
        <w:div w:id="882601588">
          <w:marLeft w:val="0"/>
          <w:marRight w:val="0"/>
          <w:marTop w:val="0"/>
          <w:marBottom w:val="0"/>
          <w:divBdr>
            <w:top w:val="none" w:sz="0" w:space="0" w:color="auto"/>
            <w:left w:val="none" w:sz="0" w:space="0" w:color="auto"/>
            <w:bottom w:val="none" w:sz="0" w:space="0" w:color="auto"/>
            <w:right w:val="none" w:sz="0" w:space="0" w:color="auto"/>
          </w:divBdr>
          <w:divsChild>
            <w:div w:id="121509700">
              <w:marLeft w:val="0"/>
              <w:marRight w:val="0"/>
              <w:marTop w:val="0"/>
              <w:marBottom w:val="0"/>
              <w:divBdr>
                <w:top w:val="none" w:sz="0" w:space="0" w:color="auto"/>
                <w:left w:val="none" w:sz="0" w:space="0" w:color="auto"/>
                <w:bottom w:val="none" w:sz="0" w:space="0" w:color="auto"/>
                <w:right w:val="none" w:sz="0" w:space="0" w:color="auto"/>
              </w:divBdr>
            </w:div>
            <w:div w:id="1446995058">
              <w:marLeft w:val="0"/>
              <w:marRight w:val="0"/>
              <w:marTop w:val="0"/>
              <w:marBottom w:val="0"/>
              <w:divBdr>
                <w:top w:val="none" w:sz="0" w:space="0" w:color="auto"/>
                <w:left w:val="none" w:sz="0" w:space="0" w:color="auto"/>
                <w:bottom w:val="none" w:sz="0" w:space="0" w:color="auto"/>
                <w:right w:val="none" w:sz="0" w:space="0" w:color="auto"/>
              </w:divBdr>
            </w:div>
            <w:div w:id="1563711028">
              <w:marLeft w:val="0"/>
              <w:marRight w:val="0"/>
              <w:marTop w:val="0"/>
              <w:marBottom w:val="0"/>
              <w:divBdr>
                <w:top w:val="none" w:sz="0" w:space="0" w:color="auto"/>
                <w:left w:val="none" w:sz="0" w:space="0" w:color="auto"/>
                <w:bottom w:val="none" w:sz="0" w:space="0" w:color="auto"/>
                <w:right w:val="none" w:sz="0" w:space="0" w:color="auto"/>
              </w:divBdr>
              <w:divsChild>
                <w:div w:id="421873645">
                  <w:marLeft w:val="0"/>
                  <w:marRight w:val="0"/>
                  <w:marTop w:val="0"/>
                  <w:marBottom w:val="0"/>
                  <w:divBdr>
                    <w:top w:val="none" w:sz="0" w:space="0" w:color="auto"/>
                    <w:left w:val="none" w:sz="0" w:space="0" w:color="auto"/>
                    <w:bottom w:val="none" w:sz="0" w:space="0" w:color="auto"/>
                    <w:right w:val="none" w:sz="0" w:space="0" w:color="auto"/>
                  </w:divBdr>
                </w:div>
                <w:div w:id="611205726">
                  <w:marLeft w:val="0"/>
                  <w:marRight w:val="0"/>
                  <w:marTop w:val="0"/>
                  <w:marBottom w:val="0"/>
                  <w:divBdr>
                    <w:top w:val="none" w:sz="0" w:space="0" w:color="auto"/>
                    <w:left w:val="none" w:sz="0" w:space="0" w:color="auto"/>
                    <w:bottom w:val="none" w:sz="0" w:space="0" w:color="auto"/>
                    <w:right w:val="none" w:sz="0" w:space="0" w:color="auto"/>
                  </w:divBdr>
                </w:div>
                <w:div w:id="20085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3953">
          <w:marLeft w:val="0"/>
          <w:marRight w:val="0"/>
          <w:marTop w:val="0"/>
          <w:marBottom w:val="0"/>
          <w:divBdr>
            <w:top w:val="none" w:sz="0" w:space="0" w:color="auto"/>
            <w:left w:val="none" w:sz="0" w:space="0" w:color="auto"/>
            <w:bottom w:val="none" w:sz="0" w:space="0" w:color="auto"/>
            <w:right w:val="none" w:sz="0" w:space="0" w:color="auto"/>
          </w:divBdr>
        </w:div>
        <w:div w:id="906190402">
          <w:marLeft w:val="0"/>
          <w:marRight w:val="0"/>
          <w:marTop w:val="0"/>
          <w:marBottom w:val="0"/>
          <w:divBdr>
            <w:top w:val="none" w:sz="0" w:space="0" w:color="auto"/>
            <w:left w:val="none" w:sz="0" w:space="0" w:color="auto"/>
            <w:bottom w:val="none" w:sz="0" w:space="0" w:color="auto"/>
            <w:right w:val="none" w:sz="0" w:space="0" w:color="auto"/>
          </w:divBdr>
        </w:div>
        <w:div w:id="1414160688">
          <w:marLeft w:val="0"/>
          <w:marRight w:val="0"/>
          <w:marTop w:val="0"/>
          <w:marBottom w:val="0"/>
          <w:divBdr>
            <w:top w:val="none" w:sz="0" w:space="0" w:color="auto"/>
            <w:left w:val="none" w:sz="0" w:space="0" w:color="auto"/>
            <w:bottom w:val="none" w:sz="0" w:space="0" w:color="auto"/>
            <w:right w:val="none" w:sz="0" w:space="0" w:color="auto"/>
          </w:divBdr>
        </w:div>
        <w:div w:id="1937981850">
          <w:marLeft w:val="0"/>
          <w:marRight w:val="0"/>
          <w:marTop w:val="0"/>
          <w:marBottom w:val="0"/>
          <w:divBdr>
            <w:top w:val="none" w:sz="0" w:space="0" w:color="auto"/>
            <w:left w:val="none" w:sz="0" w:space="0" w:color="auto"/>
            <w:bottom w:val="none" w:sz="0" w:space="0" w:color="auto"/>
            <w:right w:val="none" w:sz="0" w:space="0" w:color="auto"/>
          </w:divBdr>
        </w:div>
        <w:div w:id="1958486335">
          <w:marLeft w:val="0"/>
          <w:marRight w:val="0"/>
          <w:marTop w:val="0"/>
          <w:marBottom w:val="0"/>
          <w:divBdr>
            <w:top w:val="none" w:sz="0" w:space="0" w:color="auto"/>
            <w:left w:val="none" w:sz="0" w:space="0" w:color="auto"/>
            <w:bottom w:val="none" w:sz="0" w:space="0" w:color="auto"/>
            <w:right w:val="none" w:sz="0" w:space="0" w:color="auto"/>
          </w:divBdr>
        </w:div>
      </w:divsChild>
    </w:div>
    <w:div w:id="2101758499">
      <w:bodyDiv w:val="1"/>
      <w:marLeft w:val="0"/>
      <w:marRight w:val="0"/>
      <w:marTop w:val="0"/>
      <w:marBottom w:val="0"/>
      <w:divBdr>
        <w:top w:val="none" w:sz="0" w:space="0" w:color="auto"/>
        <w:left w:val="none" w:sz="0" w:space="0" w:color="auto"/>
        <w:bottom w:val="none" w:sz="0" w:space="0" w:color="auto"/>
        <w:right w:val="none" w:sz="0" w:space="0" w:color="auto"/>
      </w:divBdr>
      <w:divsChild>
        <w:div w:id="1047683539">
          <w:marLeft w:val="0"/>
          <w:marRight w:val="0"/>
          <w:marTop w:val="0"/>
          <w:marBottom w:val="0"/>
          <w:divBdr>
            <w:top w:val="none" w:sz="0" w:space="0" w:color="auto"/>
            <w:left w:val="none" w:sz="0" w:space="0" w:color="auto"/>
            <w:bottom w:val="none" w:sz="0" w:space="0" w:color="auto"/>
            <w:right w:val="none" w:sz="0" w:space="0" w:color="auto"/>
          </w:divBdr>
          <w:divsChild>
            <w:div w:id="546651485">
              <w:marLeft w:val="0"/>
              <w:marRight w:val="0"/>
              <w:marTop w:val="0"/>
              <w:marBottom w:val="0"/>
              <w:divBdr>
                <w:top w:val="none" w:sz="0" w:space="0" w:color="auto"/>
                <w:left w:val="none" w:sz="0" w:space="0" w:color="auto"/>
                <w:bottom w:val="none" w:sz="0" w:space="0" w:color="auto"/>
                <w:right w:val="none" w:sz="0" w:space="0" w:color="auto"/>
              </w:divBdr>
              <w:divsChild>
                <w:div w:id="14812882">
                  <w:marLeft w:val="0"/>
                  <w:marRight w:val="0"/>
                  <w:marTop w:val="0"/>
                  <w:marBottom w:val="0"/>
                  <w:divBdr>
                    <w:top w:val="none" w:sz="0" w:space="0" w:color="auto"/>
                    <w:left w:val="none" w:sz="0" w:space="0" w:color="auto"/>
                    <w:bottom w:val="none" w:sz="0" w:space="0" w:color="auto"/>
                    <w:right w:val="none" w:sz="0" w:space="0" w:color="auto"/>
                  </w:divBdr>
                  <w:divsChild>
                    <w:div w:id="4947443">
                      <w:marLeft w:val="0"/>
                      <w:marRight w:val="0"/>
                      <w:marTop w:val="0"/>
                      <w:marBottom w:val="0"/>
                      <w:divBdr>
                        <w:top w:val="none" w:sz="0" w:space="0" w:color="auto"/>
                        <w:left w:val="none" w:sz="0" w:space="0" w:color="auto"/>
                        <w:bottom w:val="none" w:sz="0" w:space="0" w:color="auto"/>
                        <w:right w:val="none" w:sz="0" w:space="0" w:color="auto"/>
                      </w:divBdr>
                    </w:div>
                    <w:div w:id="210193732">
                      <w:marLeft w:val="0"/>
                      <w:marRight w:val="0"/>
                      <w:marTop w:val="0"/>
                      <w:marBottom w:val="0"/>
                      <w:divBdr>
                        <w:top w:val="none" w:sz="0" w:space="0" w:color="auto"/>
                        <w:left w:val="none" w:sz="0" w:space="0" w:color="auto"/>
                        <w:bottom w:val="none" w:sz="0" w:space="0" w:color="auto"/>
                        <w:right w:val="none" w:sz="0" w:space="0" w:color="auto"/>
                      </w:divBdr>
                    </w:div>
                    <w:div w:id="226650109">
                      <w:marLeft w:val="0"/>
                      <w:marRight w:val="0"/>
                      <w:marTop w:val="0"/>
                      <w:marBottom w:val="0"/>
                      <w:divBdr>
                        <w:top w:val="none" w:sz="0" w:space="0" w:color="auto"/>
                        <w:left w:val="none" w:sz="0" w:space="0" w:color="auto"/>
                        <w:bottom w:val="none" w:sz="0" w:space="0" w:color="auto"/>
                        <w:right w:val="none" w:sz="0" w:space="0" w:color="auto"/>
                      </w:divBdr>
                    </w:div>
                    <w:div w:id="287472234">
                      <w:marLeft w:val="0"/>
                      <w:marRight w:val="0"/>
                      <w:marTop w:val="0"/>
                      <w:marBottom w:val="0"/>
                      <w:divBdr>
                        <w:top w:val="none" w:sz="0" w:space="0" w:color="auto"/>
                        <w:left w:val="none" w:sz="0" w:space="0" w:color="auto"/>
                        <w:bottom w:val="none" w:sz="0" w:space="0" w:color="auto"/>
                        <w:right w:val="none" w:sz="0" w:space="0" w:color="auto"/>
                      </w:divBdr>
                    </w:div>
                    <w:div w:id="506406812">
                      <w:marLeft w:val="0"/>
                      <w:marRight w:val="0"/>
                      <w:marTop w:val="0"/>
                      <w:marBottom w:val="0"/>
                      <w:divBdr>
                        <w:top w:val="none" w:sz="0" w:space="0" w:color="auto"/>
                        <w:left w:val="none" w:sz="0" w:space="0" w:color="auto"/>
                        <w:bottom w:val="none" w:sz="0" w:space="0" w:color="auto"/>
                        <w:right w:val="none" w:sz="0" w:space="0" w:color="auto"/>
                      </w:divBdr>
                    </w:div>
                    <w:div w:id="772751484">
                      <w:marLeft w:val="0"/>
                      <w:marRight w:val="0"/>
                      <w:marTop w:val="0"/>
                      <w:marBottom w:val="0"/>
                      <w:divBdr>
                        <w:top w:val="none" w:sz="0" w:space="0" w:color="auto"/>
                        <w:left w:val="none" w:sz="0" w:space="0" w:color="auto"/>
                        <w:bottom w:val="none" w:sz="0" w:space="0" w:color="auto"/>
                        <w:right w:val="none" w:sz="0" w:space="0" w:color="auto"/>
                      </w:divBdr>
                    </w:div>
                    <w:div w:id="1034381644">
                      <w:marLeft w:val="0"/>
                      <w:marRight w:val="0"/>
                      <w:marTop w:val="0"/>
                      <w:marBottom w:val="0"/>
                      <w:divBdr>
                        <w:top w:val="none" w:sz="0" w:space="0" w:color="auto"/>
                        <w:left w:val="none" w:sz="0" w:space="0" w:color="auto"/>
                        <w:bottom w:val="none" w:sz="0" w:space="0" w:color="auto"/>
                        <w:right w:val="none" w:sz="0" w:space="0" w:color="auto"/>
                      </w:divBdr>
                    </w:div>
                    <w:div w:id="1107430944">
                      <w:marLeft w:val="0"/>
                      <w:marRight w:val="0"/>
                      <w:marTop w:val="0"/>
                      <w:marBottom w:val="0"/>
                      <w:divBdr>
                        <w:top w:val="none" w:sz="0" w:space="0" w:color="auto"/>
                        <w:left w:val="none" w:sz="0" w:space="0" w:color="auto"/>
                        <w:bottom w:val="none" w:sz="0" w:space="0" w:color="auto"/>
                        <w:right w:val="none" w:sz="0" w:space="0" w:color="auto"/>
                      </w:divBdr>
                    </w:div>
                    <w:div w:id="1338270950">
                      <w:marLeft w:val="0"/>
                      <w:marRight w:val="0"/>
                      <w:marTop w:val="0"/>
                      <w:marBottom w:val="0"/>
                      <w:divBdr>
                        <w:top w:val="none" w:sz="0" w:space="0" w:color="auto"/>
                        <w:left w:val="none" w:sz="0" w:space="0" w:color="auto"/>
                        <w:bottom w:val="none" w:sz="0" w:space="0" w:color="auto"/>
                        <w:right w:val="none" w:sz="0" w:space="0" w:color="auto"/>
                      </w:divBdr>
                    </w:div>
                    <w:div w:id="1338508243">
                      <w:marLeft w:val="0"/>
                      <w:marRight w:val="0"/>
                      <w:marTop w:val="0"/>
                      <w:marBottom w:val="0"/>
                      <w:divBdr>
                        <w:top w:val="none" w:sz="0" w:space="0" w:color="auto"/>
                        <w:left w:val="none" w:sz="0" w:space="0" w:color="auto"/>
                        <w:bottom w:val="none" w:sz="0" w:space="0" w:color="auto"/>
                        <w:right w:val="none" w:sz="0" w:space="0" w:color="auto"/>
                      </w:divBdr>
                    </w:div>
                    <w:div w:id="1436709042">
                      <w:marLeft w:val="0"/>
                      <w:marRight w:val="0"/>
                      <w:marTop w:val="0"/>
                      <w:marBottom w:val="0"/>
                      <w:divBdr>
                        <w:top w:val="none" w:sz="0" w:space="0" w:color="auto"/>
                        <w:left w:val="none" w:sz="0" w:space="0" w:color="auto"/>
                        <w:bottom w:val="none" w:sz="0" w:space="0" w:color="auto"/>
                        <w:right w:val="none" w:sz="0" w:space="0" w:color="auto"/>
                      </w:divBdr>
                    </w:div>
                    <w:div w:id="2047371827">
                      <w:marLeft w:val="0"/>
                      <w:marRight w:val="0"/>
                      <w:marTop w:val="0"/>
                      <w:marBottom w:val="0"/>
                      <w:divBdr>
                        <w:top w:val="none" w:sz="0" w:space="0" w:color="auto"/>
                        <w:left w:val="none" w:sz="0" w:space="0" w:color="auto"/>
                        <w:bottom w:val="none" w:sz="0" w:space="0" w:color="auto"/>
                        <w:right w:val="none" w:sz="0" w:space="0" w:color="auto"/>
                      </w:divBdr>
                    </w:div>
                    <w:div w:id="20820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71075">
      <w:bodyDiv w:val="1"/>
      <w:marLeft w:val="0"/>
      <w:marRight w:val="0"/>
      <w:marTop w:val="0"/>
      <w:marBottom w:val="0"/>
      <w:divBdr>
        <w:top w:val="none" w:sz="0" w:space="0" w:color="auto"/>
        <w:left w:val="none" w:sz="0" w:space="0" w:color="auto"/>
        <w:bottom w:val="none" w:sz="0" w:space="0" w:color="auto"/>
        <w:right w:val="none" w:sz="0" w:space="0" w:color="auto"/>
      </w:divBdr>
    </w:div>
    <w:div w:id="2117289094">
      <w:bodyDiv w:val="1"/>
      <w:marLeft w:val="0"/>
      <w:marRight w:val="0"/>
      <w:marTop w:val="0"/>
      <w:marBottom w:val="0"/>
      <w:divBdr>
        <w:top w:val="none" w:sz="0" w:space="0" w:color="auto"/>
        <w:left w:val="none" w:sz="0" w:space="0" w:color="auto"/>
        <w:bottom w:val="none" w:sz="0" w:space="0" w:color="auto"/>
        <w:right w:val="none" w:sz="0" w:space="0" w:color="auto"/>
      </w:divBdr>
      <w:divsChild>
        <w:div w:id="778833493">
          <w:marLeft w:val="0"/>
          <w:marRight w:val="0"/>
          <w:marTop w:val="0"/>
          <w:marBottom w:val="0"/>
          <w:divBdr>
            <w:top w:val="none" w:sz="0" w:space="0" w:color="auto"/>
            <w:left w:val="none" w:sz="0" w:space="0" w:color="auto"/>
            <w:bottom w:val="none" w:sz="0" w:space="0" w:color="auto"/>
            <w:right w:val="none" w:sz="0" w:space="0" w:color="auto"/>
          </w:divBdr>
        </w:div>
        <w:div w:id="974800747">
          <w:marLeft w:val="0"/>
          <w:marRight w:val="0"/>
          <w:marTop w:val="0"/>
          <w:marBottom w:val="0"/>
          <w:divBdr>
            <w:top w:val="none" w:sz="0" w:space="0" w:color="auto"/>
            <w:left w:val="none" w:sz="0" w:space="0" w:color="auto"/>
            <w:bottom w:val="none" w:sz="0" w:space="0" w:color="auto"/>
            <w:right w:val="none" w:sz="0" w:space="0" w:color="auto"/>
          </w:divBdr>
          <w:divsChild>
            <w:div w:id="1890022817">
              <w:marLeft w:val="0"/>
              <w:marRight w:val="0"/>
              <w:marTop w:val="0"/>
              <w:marBottom w:val="0"/>
              <w:divBdr>
                <w:top w:val="none" w:sz="0" w:space="0" w:color="auto"/>
                <w:left w:val="none" w:sz="0" w:space="0" w:color="auto"/>
                <w:bottom w:val="none" w:sz="0" w:space="0" w:color="auto"/>
                <w:right w:val="none" w:sz="0" w:space="0" w:color="auto"/>
              </w:divBdr>
            </w:div>
            <w:div w:id="1162698009">
              <w:marLeft w:val="0"/>
              <w:marRight w:val="0"/>
              <w:marTop w:val="0"/>
              <w:marBottom w:val="0"/>
              <w:divBdr>
                <w:top w:val="none" w:sz="0" w:space="0" w:color="auto"/>
                <w:left w:val="none" w:sz="0" w:space="0" w:color="auto"/>
                <w:bottom w:val="none" w:sz="0" w:space="0" w:color="auto"/>
                <w:right w:val="none" w:sz="0" w:space="0" w:color="auto"/>
              </w:divBdr>
            </w:div>
            <w:div w:id="877475689">
              <w:marLeft w:val="0"/>
              <w:marRight w:val="0"/>
              <w:marTop w:val="0"/>
              <w:marBottom w:val="0"/>
              <w:divBdr>
                <w:top w:val="none" w:sz="0" w:space="0" w:color="auto"/>
                <w:left w:val="none" w:sz="0" w:space="0" w:color="auto"/>
                <w:bottom w:val="none" w:sz="0" w:space="0" w:color="auto"/>
                <w:right w:val="none" w:sz="0" w:space="0" w:color="auto"/>
              </w:divBdr>
            </w:div>
            <w:div w:id="13155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20517">
      <w:bodyDiv w:val="1"/>
      <w:marLeft w:val="0"/>
      <w:marRight w:val="0"/>
      <w:marTop w:val="0"/>
      <w:marBottom w:val="0"/>
      <w:divBdr>
        <w:top w:val="none" w:sz="0" w:space="0" w:color="auto"/>
        <w:left w:val="none" w:sz="0" w:space="0" w:color="auto"/>
        <w:bottom w:val="none" w:sz="0" w:space="0" w:color="auto"/>
        <w:right w:val="none" w:sz="0" w:space="0" w:color="auto"/>
      </w:divBdr>
    </w:div>
    <w:div w:id="2140148742">
      <w:bodyDiv w:val="1"/>
      <w:marLeft w:val="0"/>
      <w:marRight w:val="0"/>
      <w:marTop w:val="0"/>
      <w:marBottom w:val="0"/>
      <w:divBdr>
        <w:top w:val="none" w:sz="0" w:space="0" w:color="auto"/>
        <w:left w:val="none" w:sz="0" w:space="0" w:color="auto"/>
        <w:bottom w:val="none" w:sz="0" w:space="0" w:color="auto"/>
        <w:right w:val="none" w:sz="0" w:space="0" w:color="auto"/>
      </w:divBdr>
    </w:div>
    <w:div w:id="2142989649">
      <w:bodyDiv w:val="1"/>
      <w:marLeft w:val="0"/>
      <w:marRight w:val="0"/>
      <w:marTop w:val="0"/>
      <w:marBottom w:val="0"/>
      <w:divBdr>
        <w:top w:val="none" w:sz="0" w:space="0" w:color="auto"/>
        <w:left w:val="none" w:sz="0" w:space="0" w:color="auto"/>
        <w:bottom w:val="none" w:sz="0" w:space="0" w:color="auto"/>
        <w:right w:val="none" w:sz="0" w:space="0" w:color="auto"/>
      </w:divBdr>
      <w:divsChild>
        <w:div w:id="1344358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rainyquote.com/quotes/quotes/b/benjaminfr141046.html?src=t_newyears" TargetMode="External"/><Relationship Id="rId18" Type="http://schemas.openxmlformats.org/officeDocument/2006/relationships/hyperlink" Target="http://www.consumers-insuranc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rainyquote.com/quotes/quotes/m/melodybeat676229.html?src=t_newyears" TargetMode="External"/><Relationship Id="rId17"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rainyquote.com/quotes/quotes/b/benjaminfr141046.html?src=t_newyears" TargetMode="External"/><Relationship Id="rId5" Type="http://schemas.openxmlformats.org/officeDocument/2006/relationships/settings" Target="settings.xml"/><Relationship Id="rId15" Type="http://schemas.openxmlformats.org/officeDocument/2006/relationships/hyperlink" Target="mailto:eric@consumers-insurance.com" TargetMode="External"/><Relationship Id="rId10" Type="http://schemas.openxmlformats.org/officeDocument/2006/relationships/image" Target="media/image2.jpeg"/><Relationship Id="rId19" Type="http://schemas.openxmlformats.org/officeDocument/2006/relationships/hyperlink" Target="http://www.consumers-insurance.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rainyquote.com/quotes/quotes/m/melodybeat676229.html?src=t_newye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7722F-4CB4-412B-B457-7DB4C629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364</Words>
  <Characters>2076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2436</CharactersWithSpaces>
  <SharedDoc>false</SharedDoc>
  <HLinks>
    <vt:vector size="6" baseType="variant">
      <vt:variant>
        <vt:i4>1376273</vt:i4>
      </vt:variant>
      <vt:variant>
        <vt:i4>3</vt:i4>
      </vt:variant>
      <vt:variant>
        <vt:i4>0</vt:i4>
      </vt:variant>
      <vt:variant>
        <vt:i4>5</vt:i4>
      </vt:variant>
      <vt:variant>
        <vt:lpwstr>http://safemoneymillionaire.com/blog/what-will-bankers-swipe-next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Forte</dc:creator>
  <cp:lastModifiedBy>Eric Patrick</cp:lastModifiedBy>
  <cp:revision>3</cp:revision>
  <cp:lastPrinted>2015-02-05T19:44:00Z</cp:lastPrinted>
  <dcterms:created xsi:type="dcterms:W3CDTF">2015-01-30T21:35:00Z</dcterms:created>
  <dcterms:modified xsi:type="dcterms:W3CDTF">2015-02-05T19:47:00Z</dcterms:modified>
</cp:coreProperties>
</file>